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4F5E41A5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</w:t>
      </w:r>
      <w:r w:rsidR="005C507D">
        <w:rPr>
          <w:b/>
          <w:bCs/>
          <w:color w:val="0000FF"/>
          <w:sz w:val="28"/>
          <w:szCs w:val="28"/>
          <w:lang w:eastAsia="ru-RU"/>
        </w:rPr>
        <w:t>Г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Э-</w:t>
      </w:r>
      <w:r w:rsidR="005A1124">
        <w:rPr>
          <w:b/>
          <w:bCs/>
          <w:color w:val="0000FF"/>
          <w:sz w:val="28"/>
          <w:szCs w:val="28"/>
          <w:lang w:eastAsia="ru-RU"/>
        </w:rPr>
        <w:t>ЛЕН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5A1124">
        <w:rPr>
          <w:b/>
          <w:bCs/>
          <w:color w:val="0000FF"/>
          <w:sz w:val="28"/>
          <w:szCs w:val="28"/>
          <w:lang w:eastAsia="ru-RU"/>
        </w:rPr>
        <w:t>2907</w:t>
      </w:r>
      <w:permEnd w:id="532153728"/>
    </w:p>
    <w:p w14:paraId="05F70A0A" w14:textId="58AC6932" w:rsidR="00650500" w:rsidRPr="0092203F" w:rsidRDefault="00205494" w:rsidP="0092203F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650500">
        <w:rPr>
          <w:color w:val="FF0000"/>
          <w:sz w:val="28"/>
          <w:szCs w:val="28"/>
          <w:lang w:eastAsia="ru-RU"/>
        </w:rPr>
        <w:t xml:space="preserve"> </w:t>
      </w:r>
      <w:r w:rsidR="00650500">
        <w:rPr>
          <w:color w:val="FF0000"/>
          <w:sz w:val="28"/>
          <w:szCs w:val="28"/>
          <w:lang w:eastAsia="ru-RU"/>
        </w:rPr>
        <w:br/>
      </w:r>
      <w:r w:rsidRPr="00F164C8">
        <w:rPr>
          <w:color w:val="0000FF"/>
          <w:sz w:val="28"/>
          <w:szCs w:val="28"/>
          <w:lang w:eastAsia="ru-RU"/>
        </w:rPr>
        <w:t>государственная</w:t>
      </w:r>
      <w:r w:rsidR="00650500" w:rsidRPr="00F164C8">
        <w:rPr>
          <w:color w:val="0000FF"/>
          <w:sz w:val="28"/>
          <w:szCs w:val="28"/>
          <w:lang w:eastAsia="ru-RU"/>
        </w:rPr>
        <w:t xml:space="preserve"> </w:t>
      </w:r>
      <w:r w:rsidRPr="00F164C8">
        <w:rPr>
          <w:color w:val="0000FF"/>
          <w:sz w:val="28"/>
          <w:szCs w:val="28"/>
          <w:lang w:eastAsia="ru-RU"/>
        </w:rPr>
        <w:t>собственность на который не разграничена</w:t>
      </w:r>
      <w:r w:rsidRPr="0092203F">
        <w:rPr>
          <w:color w:val="0000FF"/>
          <w:sz w:val="28"/>
          <w:szCs w:val="28"/>
          <w:lang w:eastAsia="ru-RU"/>
        </w:rPr>
        <w:t xml:space="preserve">,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F164C8" w:rsidRPr="00F164C8">
        <w:rPr>
          <w:color w:val="0000FF"/>
          <w:sz w:val="28"/>
          <w:szCs w:val="28"/>
          <w:lang w:eastAsia="ru-RU"/>
        </w:rPr>
        <w:t>Ленинского городского округа Московской области</w:t>
      </w:r>
      <w:r w:rsidR="0005122A" w:rsidRPr="0005122A">
        <w:rPr>
          <w:color w:val="0000FF"/>
          <w:sz w:val="28"/>
          <w:szCs w:val="28"/>
          <w:lang w:eastAsia="ru-RU"/>
        </w:rPr>
        <w:t xml:space="preserve">, </w:t>
      </w:r>
    </w:p>
    <w:p w14:paraId="23DF08A8" w14:textId="172F82BF" w:rsidR="0005122A" w:rsidRDefault="0005122A" w:rsidP="00F476D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F164C8">
        <w:rPr>
          <w:color w:val="0000FF"/>
          <w:sz w:val="28"/>
          <w:szCs w:val="28"/>
          <w:lang w:eastAsia="ru-RU"/>
        </w:rPr>
        <w:t>д</w:t>
      </w:r>
      <w:r w:rsidR="00F164C8" w:rsidRPr="00F164C8">
        <w:rPr>
          <w:color w:val="0000FF"/>
          <w:sz w:val="28"/>
          <w:szCs w:val="28"/>
          <w:lang w:eastAsia="ru-RU"/>
        </w:rPr>
        <w:t>ля ведения личного подсобного хозяйства (приусадебный земельный участок)</w:t>
      </w:r>
    </w:p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3F2F6DD0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7467FD">
        <w:rPr>
          <w:b/>
          <w:color w:val="0000FF"/>
          <w:sz w:val="28"/>
          <w:szCs w:val="28"/>
          <w:lang w:eastAsia="ru-RU"/>
        </w:rPr>
        <w:t>___</w:t>
      </w:r>
      <w:r w:rsidR="00311664">
        <w:rPr>
          <w:b/>
          <w:color w:val="0000FF"/>
          <w:sz w:val="28"/>
          <w:szCs w:val="28"/>
          <w:lang w:eastAsia="ru-RU"/>
        </w:rPr>
        <w:t>21/6987935/___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9A16114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7467FD">
        <w:rPr>
          <w:b/>
          <w:color w:val="0000FF"/>
          <w:sz w:val="28"/>
          <w:szCs w:val="28"/>
          <w:lang w:eastAsia="ru-RU"/>
        </w:rPr>
        <w:t>______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D7ADFDE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F164C8">
        <w:rPr>
          <w:b/>
          <w:color w:val="0000FF"/>
          <w:sz w:val="28"/>
          <w:szCs w:val="28"/>
          <w:lang w:eastAsia="ru-RU"/>
        </w:rPr>
        <w:t>07.12</w:t>
      </w:r>
      <w:r w:rsidR="00C241EF" w:rsidRPr="002E5CD3">
        <w:rPr>
          <w:b/>
          <w:color w:val="0000FF"/>
          <w:sz w:val="28"/>
          <w:szCs w:val="28"/>
          <w:lang w:eastAsia="ru-RU"/>
        </w:rPr>
        <w:t>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AAD4885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ED2042" w:rsidRPr="00ED2042">
        <w:rPr>
          <w:b/>
          <w:color w:val="0000FF"/>
          <w:sz w:val="28"/>
          <w:szCs w:val="28"/>
          <w:lang w:eastAsia="ru-RU"/>
        </w:rPr>
        <w:t>07.02.202</w:t>
      </w:r>
      <w:r w:rsidR="00311664">
        <w:rPr>
          <w:b/>
          <w:color w:val="0000FF"/>
          <w:sz w:val="28"/>
          <w:szCs w:val="28"/>
          <w:lang w:eastAsia="ru-RU"/>
        </w:rPr>
        <w:t>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3E0F6F31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ED2042" w:rsidRPr="00ED2042">
        <w:rPr>
          <w:b/>
          <w:color w:val="0000FF"/>
          <w:sz w:val="28"/>
          <w:szCs w:val="28"/>
          <w:lang w:eastAsia="ru-RU"/>
        </w:rPr>
        <w:t>10.02.2022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1E0AF9BF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41492E" w:rsidRPr="003548AF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32C5B6E5" w14:textId="2C785977" w:rsidR="00F164C8" w:rsidRPr="00F164C8" w:rsidRDefault="0005122A" w:rsidP="00F164C8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>-</w:t>
      </w:r>
      <w:r w:rsidR="00F164C8">
        <w:rPr>
          <w:color w:val="0000FF"/>
          <w:sz w:val="22"/>
          <w:szCs w:val="22"/>
          <w:lang w:eastAsia="ru-RU"/>
        </w:rPr>
        <w:t> </w:t>
      </w:r>
      <w:r w:rsidR="00F164C8" w:rsidRPr="00F164C8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F164C8">
        <w:rPr>
          <w:color w:val="0000FF"/>
          <w:sz w:val="22"/>
          <w:szCs w:val="22"/>
          <w:lang w:eastAsia="ru-RU"/>
        </w:rPr>
        <w:t>19</w:t>
      </w:r>
      <w:r w:rsidR="00F164C8" w:rsidRPr="00F164C8">
        <w:rPr>
          <w:color w:val="0000FF"/>
          <w:sz w:val="22"/>
          <w:szCs w:val="22"/>
          <w:lang w:eastAsia="ru-RU"/>
        </w:rPr>
        <w:t>.</w:t>
      </w:r>
      <w:r w:rsidR="00F164C8">
        <w:rPr>
          <w:color w:val="0000FF"/>
          <w:sz w:val="22"/>
          <w:szCs w:val="22"/>
          <w:lang w:eastAsia="ru-RU"/>
        </w:rPr>
        <w:t>11</w:t>
      </w:r>
      <w:r w:rsidR="00F164C8" w:rsidRPr="00F164C8">
        <w:rPr>
          <w:color w:val="0000FF"/>
          <w:sz w:val="22"/>
          <w:szCs w:val="22"/>
          <w:lang w:eastAsia="ru-RU"/>
        </w:rPr>
        <w:t>.2021</w:t>
      </w:r>
      <w:r w:rsidR="00F164C8">
        <w:rPr>
          <w:color w:val="0000FF"/>
          <w:sz w:val="22"/>
          <w:szCs w:val="22"/>
          <w:lang w:eastAsia="ru-RU"/>
        </w:rPr>
        <w:br/>
      </w:r>
      <w:r w:rsidR="00F164C8" w:rsidRPr="00F164C8">
        <w:rPr>
          <w:color w:val="0000FF"/>
          <w:sz w:val="22"/>
          <w:szCs w:val="22"/>
          <w:lang w:eastAsia="ru-RU"/>
        </w:rPr>
        <w:t xml:space="preserve">№ </w:t>
      </w:r>
      <w:r w:rsidR="00F164C8">
        <w:rPr>
          <w:color w:val="0000FF"/>
          <w:sz w:val="22"/>
          <w:szCs w:val="22"/>
          <w:lang w:eastAsia="ru-RU"/>
        </w:rPr>
        <w:t>167</w:t>
      </w:r>
      <w:r w:rsidR="00F164C8" w:rsidRPr="00F164C8">
        <w:rPr>
          <w:color w:val="0000FF"/>
          <w:sz w:val="22"/>
          <w:szCs w:val="22"/>
          <w:lang w:eastAsia="ru-RU"/>
        </w:rPr>
        <w:t xml:space="preserve">-З п. </w:t>
      </w:r>
      <w:r w:rsidR="00F164C8">
        <w:rPr>
          <w:color w:val="0000FF"/>
          <w:sz w:val="22"/>
          <w:szCs w:val="22"/>
          <w:lang w:eastAsia="ru-RU"/>
        </w:rPr>
        <w:t>166, от 23.11.2021 № 169-З п. 106</w:t>
      </w:r>
      <w:r w:rsidR="00F164C8" w:rsidRPr="00F164C8">
        <w:rPr>
          <w:color w:val="0000FF"/>
          <w:sz w:val="22"/>
          <w:szCs w:val="22"/>
          <w:lang w:eastAsia="ru-RU"/>
        </w:rPr>
        <w:t>;</w:t>
      </w:r>
    </w:p>
    <w:p w14:paraId="19AE4EB5" w14:textId="67C815AA" w:rsidR="0005122A" w:rsidRPr="0005122A" w:rsidRDefault="00F164C8" w:rsidP="00F164C8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F164C8">
        <w:rPr>
          <w:color w:val="0000FF"/>
          <w:sz w:val="22"/>
          <w:szCs w:val="22"/>
          <w:lang w:eastAsia="ru-RU"/>
        </w:rPr>
        <w:t xml:space="preserve">- постановления Администрации Ленинского городского округа Московской области от </w:t>
      </w:r>
      <w:r>
        <w:rPr>
          <w:color w:val="0000FF"/>
          <w:sz w:val="22"/>
          <w:szCs w:val="22"/>
          <w:lang w:eastAsia="ru-RU"/>
        </w:rPr>
        <w:t>30</w:t>
      </w:r>
      <w:r w:rsidRPr="00F164C8">
        <w:rPr>
          <w:color w:val="0000FF"/>
          <w:sz w:val="22"/>
          <w:szCs w:val="22"/>
          <w:lang w:eastAsia="ru-RU"/>
        </w:rPr>
        <w:t>.</w:t>
      </w:r>
      <w:r>
        <w:rPr>
          <w:color w:val="0000FF"/>
          <w:sz w:val="22"/>
          <w:szCs w:val="22"/>
          <w:lang w:eastAsia="ru-RU"/>
        </w:rPr>
        <w:t>11</w:t>
      </w:r>
      <w:r w:rsidRPr="00F164C8">
        <w:rPr>
          <w:color w:val="0000FF"/>
          <w:sz w:val="22"/>
          <w:szCs w:val="22"/>
          <w:lang w:eastAsia="ru-RU"/>
        </w:rPr>
        <w:t xml:space="preserve">.2021 № </w:t>
      </w:r>
      <w:r>
        <w:rPr>
          <w:color w:val="0000FF"/>
          <w:sz w:val="22"/>
          <w:szCs w:val="22"/>
          <w:lang w:eastAsia="ru-RU"/>
        </w:rPr>
        <w:t>4400</w:t>
      </w:r>
      <w:r>
        <w:rPr>
          <w:color w:val="0000FF"/>
          <w:sz w:val="22"/>
          <w:szCs w:val="22"/>
          <w:lang w:eastAsia="ru-RU"/>
        </w:rPr>
        <w:br/>
      </w:r>
      <w:r w:rsidRPr="00F164C8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участка»</w:t>
      </w:r>
      <w:r w:rsidR="00873531">
        <w:rPr>
          <w:color w:val="0000FF"/>
          <w:sz w:val="22"/>
          <w:szCs w:val="22"/>
          <w:lang w:eastAsia="ru-RU"/>
        </w:rPr>
        <w:br/>
      </w:r>
      <w:r w:rsidR="00650500">
        <w:rPr>
          <w:color w:val="0000FF"/>
          <w:sz w:val="22"/>
          <w:szCs w:val="22"/>
          <w:lang w:eastAsia="ru-RU"/>
        </w:rPr>
        <w:t>(Приложение №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492F5060" w14:textId="77777777" w:rsidR="00F164C8" w:rsidRPr="00F164C8" w:rsidRDefault="00EE7642" w:rsidP="00F164C8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F164C8" w:rsidRPr="00F164C8">
        <w:rPr>
          <w:b/>
          <w:bCs/>
          <w:color w:val="0000FF"/>
          <w:sz w:val="22"/>
          <w:szCs w:val="22"/>
          <w:lang w:eastAsia="ru-RU"/>
        </w:rPr>
        <w:t>Администрация Ленинского городского округа Московской области.</w:t>
      </w:r>
    </w:p>
    <w:p w14:paraId="372B50B0" w14:textId="77777777" w:rsidR="00F164C8" w:rsidRPr="00F164C8" w:rsidRDefault="00F164C8" w:rsidP="00F164C8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F164C8">
        <w:rPr>
          <w:color w:val="0000FF"/>
          <w:sz w:val="22"/>
          <w:szCs w:val="22"/>
          <w:lang w:eastAsia="ru-RU"/>
        </w:rPr>
        <w:t>Адрес: 142700, Московская область, г. Видное, ул. Школьная, д. 26а</w:t>
      </w:r>
    </w:p>
    <w:p w14:paraId="13C3334D" w14:textId="77777777" w:rsidR="00F164C8" w:rsidRPr="00F164C8" w:rsidRDefault="00F164C8" w:rsidP="00F164C8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F164C8">
        <w:rPr>
          <w:color w:val="0000FF"/>
          <w:sz w:val="22"/>
          <w:szCs w:val="22"/>
          <w:lang w:eastAsia="ru-RU"/>
        </w:rPr>
        <w:t>Сайт: www.adm-vidnoe.ru</w:t>
      </w:r>
    </w:p>
    <w:p w14:paraId="4293CFC3" w14:textId="77777777" w:rsidR="00F164C8" w:rsidRPr="00F164C8" w:rsidRDefault="00F164C8" w:rsidP="00F164C8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F164C8">
        <w:rPr>
          <w:color w:val="0000FF"/>
          <w:sz w:val="22"/>
          <w:szCs w:val="22"/>
          <w:lang w:eastAsia="ru-RU"/>
        </w:rPr>
        <w:t>Адрес электронной почты: admlen@adm-vidnoe.ru</w:t>
      </w:r>
    </w:p>
    <w:p w14:paraId="3B964DEC" w14:textId="77777777" w:rsidR="00F164C8" w:rsidRPr="00F164C8" w:rsidRDefault="00F164C8" w:rsidP="00F164C8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F164C8">
        <w:rPr>
          <w:color w:val="0000FF"/>
          <w:sz w:val="22"/>
          <w:szCs w:val="22"/>
          <w:lang w:eastAsia="ru-RU"/>
        </w:rPr>
        <w:t>Тел./факс: +7 (495) 541-82-36, +7 (495) 541-87-87.</w:t>
      </w:r>
    </w:p>
    <w:p w14:paraId="103827A9" w14:textId="77777777" w:rsidR="00F164C8" w:rsidRPr="00F164C8" w:rsidRDefault="00F164C8" w:rsidP="00F164C8">
      <w:pPr>
        <w:suppressAutoHyphens w:val="0"/>
        <w:autoSpaceDE w:val="0"/>
        <w:autoSpaceDN w:val="0"/>
        <w:adjustRightInd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F164C8">
        <w:rPr>
          <w:b/>
          <w:bCs/>
          <w:color w:val="0000FF"/>
          <w:sz w:val="22"/>
          <w:szCs w:val="22"/>
          <w:lang w:eastAsia="ru-RU"/>
        </w:rPr>
        <w:t>В лице Управления земельно-имущественных отношений Администрации Ленинского городского</w:t>
      </w:r>
    </w:p>
    <w:p w14:paraId="55563877" w14:textId="77777777" w:rsidR="00F164C8" w:rsidRPr="00F164C8" w:rsidRDefault="00F164C8" w:rsidP="00F164C8">
      <w:pPr>
        <w:suppressAutoHyphens w:val="0"/>
        <w:autoSpaceDE w:val="0"/>
        <w:autoSpaceDN w:val="0"/>
        <w:adjustRightInd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F164C8">
        <w:rPr>
          <w:b/>
          <w:bCs/>
          <w:color w:val="0000FF"/>
          <w:sz w:val="22"/>
          <w:szCs w:val="22"/>
          <w:lang w:eastAsia="ru-RU"/>
        </w:rPr>
        <w:t>округа Московской области.</w:t>
      </w:r>
    </w:p>
    <w:p w14:paraId="67C0FE4D" w14:textId="77777777" w:rsidR="00F164C8" w:rsidRPr="00F164C8" w:rsidRDefault="00F164C8" w:rsidP="00F164C8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F164C8">
        <w:rPr>
          <w:color w:val="0000FF"/>
          <w:sz w:val="22"/>
          <w:szCs w:val="22"/>
          <w:lang w:eastAsia="ru-RU"/>
        </w:rPr>
        <w:t>Адрес: 142700, Московская область, г. Видное, ул. Школьная, д. 26а</w:t>
      </w:r>
    </w:p>
    <w:p w14:paraId="71E8BE57" w14:textId="77777777" w:rsidR="00F164C8" w:rsidRPr="00F164C8" w:rsidRDefault="00F164C8" w:rsidP="00F164C8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F164C8">
        <w:rPr>
          <w:color w:val="0000FF"/>
          <w:sz w:val="22"/>
          <w:szCs w:val="22"/>
          <w:lang w:eastAsia="ru-RU"/>
        </w:rPr>
        <w:t>Сайт: www.adm-vidnoe.ru</w:t>
      </w:r>
    </w:p>
    <w:p w14:paraId="08DAFECE" w14:textId="77777777" w:rsidR="00F164C8" w:rsidRPr="00F164C8" w:rsidRDefault="00F164C8" w:rsidP="00F164C8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F164C8">
        <w:rPr>
          <w:color w:val="0000FF"/>
          <w:sz w:val="22"/>
          <w:szCs w:val="22"/>
          <w:lang w:eastAsia="ru-RU"/>
        </w:rPr>
        <w:t>Адрес электронной почты: admlen@adm-vidnoe.ru</w:t>
      </w:r>
    </w:p>
    <w:p w14:paraId="4A3DAEBE" w14:textId="75C0249D" w:rsidR="003548AF" w:rsidRPr="00F164C8" w:rsidRDefault="00F164C8" w:rsidP="00F164C8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F164C8">
        <w:rPr>
          <w:color w:val="0000FF"/>
          <w:sz w:val="22"/>
          <w:szCs w:val="22"/>
          <w:lang w:eastAsia="ru-RU"/>
        </w:rPr>
        <w:t>Тел./факс: +7 (495) 541-82-36, +7 (495) 541-87-87.</w:t>
      </w:r>
    </w:p>
    <w:p w14:paraId="43120302" w14:textId="250A2DAF" w:rsidR="003548AF" w:rsidRDefault="003548AF" w:rsidP="003548A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3A394CAD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lastRenderedPageBreak/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</w:t>
      </w:r>
      <w:r w:rsidR="00FC5C13">
        <w:rPr>
          <w:sz w:val="22"/>
          <w:szCs w:val="22"/>
        </w:rPr>
        <w:t>(далее -</w:t>
      </w:r>
      <w:r w:rsidR="00257BDB">
        <w:rPr>
          <w:sz w:val="22"/>
          <w:szCs w:val="22"/>
        </w:rPr>
        <w:t xml:space="preserve"> Портал 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D1558E8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</w:t>
      </w:r>
      <w:r w:rsidR="00D33B47">
        <w:rPr>
          <w:noProof/>
          <w:sz w:val="22"/>
          <w:szCs w:val="22"/>
          <w:lang w:eastAsia="en-US"/>
        </w:rPr>
        <w:br/>
      </w:r>
      <w:r w:rsidR="0081672A" w:rsidRPr="000E3CE0">
        <w:rPr>
          <w:noProof/>
          <w:sz w:val="22"/>
          <w:szCs w:val="22"/>
          <w:lang w:eastAsia="en-US"/>
        </w:rPr>
        <w:t xml:space="preserve">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0E361FE3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05122A" w:rsidRPr="0005122A">
        <w:rPr>
          <w:color w:val="0000FF"/>
          <w:sz w:val="22"/>
          <w:szCs w:val="22"/>
        </w:rPr>
        <w:t xml:space="preserve">право заключения договора аренды земельного участка, </w:t>
      </w:r>
      <w:r w:rsidR="0005122A" w:rsidRPr="00F164C8">
        <w:rPr>
          <w:color w:val="0000FF"/>
          <w:sz w:val="22"/>
          <w:szCs w:val="22"/>
        </w:rPr>
        <w:t>государственная собственность на который не</w:t>
      </w:r>
      <w:r w:rsidR="00F164C8">
        <w:rPr>
          <w:color w:val="0000FF"/>
          <w:sz w:val="22"/>
          <w:szCs w:val="22"/>
        </w:rPr>
        <w:t xml:space="preserve"> разграничена</w:t>
      </w:r>
      <w:r w:rsidR="00650500" w:rsidRPr="00873531">
        <w:rPr>
          <w:color w:val="0000FF"/>
          <w:sz w:val="22"/>
          <w:szCs w:val="22"/>
        </w:rPr>
        <w:t>,</w:t>
      </w:r>
      <w:r w:rsidR="00650500" w:rsidRPr="00EC4E29">
        <w:rPr>
          <w:color w:val="FF0000"/>
          <w:sz w:val="22"/>
          <w:szCs w:val="22"/>
        </w:rPr>
        <w:t xml:space="preserve"> </w:t>
      </w:r>
      <w:r w:rsidR="006C1399" w:rsidRPr="006C1399">
        <w:rPr>
          <w:color w:val="0000FF"/>
          <w:sz w:val="22"/>
          <w:szCs w:val="22"/>
        </w:rPr>
        <w:t xml:space="preserve">расположенного </w:t>
      </w:r>
      <w:r w:rsidR="006C1399" w:rsidRPr="006C1399">
        <w:rPr>
          <w:color w:val="0000FF"/>
          <w:sz w:val="22"/>
          <w:szCs w:val="22"/>
        </w:rPr>
        <w:br/>
        <w:t>на территории</w:t>
      </w:r>
      <w:r w:rsidR="00F164C8">
        <w:rPr>
          <w:color w:val="0000FF"/>
          <w:sz w:val="22"/>
          <w:szCs w:val="22"/>
        </w:rPr>
        <w:t xml:space="preserve"> </w:t>
      </w:r>
      <w:r w:rsidR="00F164C8" w:rsidRPr="00F164C8">
        <w:rPr>
          <w:color w:val="0000FF"/>
          <w:sz w:val="22"/>
          <w:szCs w:val="22"/>
        </w:rPr>
        <w:t>Ленинского городского округа Московской области</w:t>
      </w:r>
      <w:r w:rsidR="006C1399" w:rsidRPr="006C1399">
        <w:rPr>
          <w:color w:val="0000FF"/>
          <w:sz w:val="22"/>
          <w:szCs w:val="22"/>
        </w:rPr>
        <w:t xml:space="preserve"> </w:t>
      </w:r>
      <w:r w:rsidR="0005122A" w:rsidRPr="0005122A">
        <w:rPr>
          <w:color w:val="0000FF"/>
          <w:sz w:val="22"/>
          <w:szCs w:val="22"/>
        </w:rPr>
        <w:t>(далее - Земельный участок)</w:t>
      </w:r>
      <w:r w:rsidR="00D36329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2FD036A4" w14:textId="758D2661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164C8" w:rsidRPr="00F164C8">
        <w:rPr>
          <w:color w:val="0000FF"/>
          <w:sz w:val="22"/>
          <w:szCs w:val="22"/>
          <w:lang w:eastAsia="ru-RU"/>
        </w:rPr>
        <w:t xml:space="preserve">Московская область, р-н Ленинский, </w:t>
      </w:r>
      <w:proofErr w:type="spellStart"/>
      <w:r w:rsidR="00F164C8" w:rsidRPr="00F164C8">
        <w:rPr>
          <w:color w:val="0000FF"/>
          <w:sz w:val="22"/>
          <w:szCs w:val="22"/>
          <w:lang w:eastAsia="ru-RU"/>
        </w:rPr>
        <w:t>рп</w:t>
      </w:r>
      <w:proofErr w:type="spellEnd"/>
      <w:r w:rsidR="00F164C8" w:rsidRPr="00F164C8">
        <w:rPr>
          <w:color w:val="0000FF"/>
          <w:sz w:val="22"/>
          <w:szCs w:val="22"/>
          <w:lang w:eastAsia="ru-RU"/>
        </w:rPr>
        <w:t xml:space="preserve"> Боброво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5457FF42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F164C8" w:rsidRPr="00F164C8">
        <w:t xml:space="preserve"> </w:t>
      </w:r>
      <w:r w:rsidR="00F164C8" w:rsidRPr="00F164C8">
        <w:rPr>
          <w:color w:val="0000FF"/>
          <w:sz w:val="22"/>
          <w:szCs w:val="22"/>
        </w:rPr>
        <w:t>606</w:t>
      </w:r>
      <w:r w:rsidR="00AE36EA" w:rsidRPr="00311664">
        <w:rPr>
          <w:sz w:val="22"/>
          <w:szCs w:val="22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41FD3244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F164C8" w:rsidRPr="00F164C8">
        <w:rPr>
          <w:color w:val="0000FF"/>
          <w:sz w:val="22"/>
          <w:szCs w:val="22"/>
          <w:lang w:eastAsia="ru-RU"/>
        </w:rPr>
        <w:t>50:21:0090201:1119</w:t>
      </w:r>
      <w:r w:rsidR="00EC4E29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F164C8" w:rsidRPr="00F164C8">
        <w:rPr>
          <w:color w:val="0000FF"/>
          <w:sz w:val="22"/>
          <w:szCs w:val="22"/>
          <w:lang w:eastAsia="ru-RU"/>
        </w:rPr>
        <w:t>06.10.2021</w:t>
      </w:r>
      <w:r w:rsidR="00F164C8">
        <w:rPr>
          <w:color w:val="0000FF"/>
          <w:sz w:val="22"/>
          <w:szCs w:val="22"/>
          <w:lang w:eastAsia="ru-RU"/>
        </w:rPr>
        <w:t xml:space="preserve"> </w:t>
      </w:r>
      <w:r w:rsidR="00F164C8" w:rsidRPr="00F164C8">
        <w:rPr>
          <w:color w:val="0000FF"/>
          <w:sz w:val="22"/>
          <w:szCs w:val="22"/>
          <w:lang w:eastAsia="ru-RU"/>
        </w:rPr>
        <w:t>№ КУВИ-002/2021-132126127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F03F230" w14:textId="413C8EA6" w:rsidR="00C17E36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F164C8" w:rsidRPr="00F164C8">
        <w:rPr>
          <w:color w:val="0000FF"/>
          <w:sz w:val="22"/>
          <w:szCs w:val="22"/>
          <w:lang w:eastAsia="ru-RU"/>
        </w:rPr>
        <w:t>населенных пунктов</w:t>
      </w:r>
    </w:p>
    <w:p w14:paraId="4B395919" w14:textId="77777777" w:rsidR="00F164C8" w:rsidRPr="000E3CE0" w:rsidRDefault="00F164C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AB4114F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F164C8">
        <w:rPr>
          <w:color w:val="0000FF"/>
          <w:sz w:val="22"/>
          <w:szCs w:val="22"/>
          <w:lang w:eastAsia="ru-RU"/>
        </w:rPr>
        <w:t>д</w:t>
      </w:r>
      <w:r w:rsidR="00F164C8" w:rsidRPr="00F164C8">
        <w:rPr>
          <w:color w:val="0000FF"/>
          <w:sz w:val="22"/>
          <w:szCs w:val="22"/>
          <w:lang w:eastAsia="ru-RU"/>
        </w:rPr>
        <w:t>ля ведения личного подсобного хозяйства (приусадебный земельный участок)</w:t>
      </w:r>
      <w:r w:rsidR="007F3494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7FF79327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B80AF9" w:rsidRPr="00F164C8">
        <w:rPr>
          <w:color w:val="0000FF"/>
          <w:sz w:val="22"/>
          <w:szCs w:val="22"/>
        </w:rPr>
        <w:t xml:space="preserve">государственная собственность </w:t>
      </w:r>
      <w:r w:rsidR="00DA30C6" w:rsidRPr="00F164C8">
        <w:rPr>
          <w:color w:val="0000FF"/>
          <w:sz w:val="22"/>
          <w:szCs w:val="22"/>
        </w:rPr>
        <w:t xml:space="preserve">не </w:t>
      </w:r>
      <w:r w:rsidR="00650500" w:rsidRPr="00F164C8">
        <w:rPr>
          <w:color w:val="0000FF"/>
          <w:sz w:val="22"/>
          <w:szCs w:val="22"/>
        </w:rPr>
        <w:t>разграничена</w:t>
      </w:r>
      <w:r w:rsidR="0048027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F164C8" w:rsidRPr="00F164C8">
        <w:rPr>
          <w:color w:val="0000FF"/>
          <w:sz w:val="22"/>
          <w:szCs w:val="22"/>
        </w:rPr>
        <w:t xml:space="preserve">06.10.2021 </w:t>
      </w:r>
      <w:r w:rsidR="00F164C8">
        <w:rPr>
          <w:color w:val="0000FF"/>
          <w:sz w:val="22"/>
          <w:szCs w:val="22"/>
        </w:rPr>
        <w:br/>
      </w:r>
      <w:r w:rsidR="00F164C8" w:rsidRPr="00F164C8">
        <w:rPr>
          <w:color w:val="0000FF"/>
          <w:sz w:val="22"/>
          <w:szCs w:val="22"/>
        </w:rPr>
        <w:t>№ КУВИ-002/2021-132126127</w:t>
      </w:r>
      <w:r w:rsidR="00F164C8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C620A64" w14:textId="60FBBFBD" w:rsidR="00956BEC" w:rsidRDefault="00885F52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F164C8" w:rsidRPr="00F164C8">
        <w:rPr>
          <w:color w:val="0000FF"/>
          <w:sz w:val="22"/>
          <w:szCs w:val="22"/>
          <w:lang w:eastAsia="ru-RU"/>
        </w:rPr>
        <w:t>постановлени</w:t>
      </w:r>
      <w:r w:rsidR="00F164C8">
        <w:rPr>
          <w:color w:val="0000FF"/>
          <w:sz w:val="22"/>
          <w:szCs w:val="22"/>
          <w:lang w:eastAsia="ru-RU"/>
        </w:rPr>
        <w:t>и</w:t>
      </w:r>
      <w:r w:rsidR="00F164C8" w:rsidRPr="00F164C8">
        <w:rPr>
          <w:color w:val="0000FF"/>
          <w:sz w:val="22"/>
          <w:szCs w:val="22"/>
          <w:lang w:eastAsia="ru-RU"/>
        </w:rPr>
        <w:t xml:space="preserve"> Администрации Ленинского городского округа Московской области от 30.11.2021 № 4400</w:t>
      </w:r>
      <w:r w:rsidR="00F164C8">
        <w:rPr>
          <w:color w:val="0000FF"/>
          <w:sz w:val="22"/>
          <w:szCs w:val="22"/>
          <w:lang w:eastAsia="ru-RU"/>
        </w:rPr>
        <w:t xml:space="preserve"> </w:t>
      </w:r>
      <w:r w:rsidR="00F164C8" w:rsidRPr="00F164C8">
        <w:rPr>
          <w:color w:val="0000FF"/>
          <w:sz w:val="22"/>
          <w:szCs w:val="22"/>
          <w:lang w:eastAsia="ru-RU"/>
        </w:rPr>
        <w:t xml:space="preserve">«О проведении аукциона </w:t>
      </w:r>
      <w:r w:rsidR="00F164C8">
        <w:rPr>
          <w:color w:val="0000FF"/>
          <w:sz w:val="22"/>
          <w:szCs w:val="22"/>
          <w:lang w:eastAsia="ru-RU"/>
        </w:rPr>
        <w:br/>
      </w:r>
      <w:r w:rsidR="00F164C8" w:rsidRPr="00F164C8">
        <w:rPr>
          <w:color w:val="0000FF"/>
          <w:sz w:val="22"/>
          <w:szCs w:val="22"/>
          <w:lang w:eastAsia="ru-RU"/>
        </w:rPr>
        <w:t>в электронной форме на право заключения договора аренды земельного участка»</w:t>
      </w:r>
      <w:r w:rsidR="00F164C8">
        <w:rPr>
          <w:color w:val="0000FF"/>
          <w:sz w:val="22"/>
          <w:szCs w:val="22"/>
          <w:lang w:eastAsia="ru-RU"/>
        </w:rPr>
        <w:t xml:space="preserve"> </w:t>
      </w:r>
      <w:r w:rsidR="00F164C8" w:rsidRPr="00F164C8">
        <w:rPr>
          <w:color w:val="0000FF"/>
          <w:sz w:val="22"/>
          <w:szCs w:val="22"/>
          <w:lang w:eastAsia="ru-RU"/>
        </w:rPr>
        <w:t>(Приложение № 1)</w:t>
      </w:r>
      <w:r w:rsidR="00F164C8">
        <w:rPr>
          <w:color w:val="0000FF"/>
          <w:sz w:val="22"/>
          <w:szCs w:val="22"/>
          <w:lang w:eastAsia="ru-RU"/>
        </w:rPr>
        <w:t xml:space="preserve">, </w:t>
      </w:r>
      <w:r w:rsidR="006C1E23" w:rsidRPr="006C1E23">
        <w:rPr>
          <w:color w:val="0000FF"/>
          <w:sz w:val="22"/>
          <w:szCs w:val="22"/>
          <w:lang w:eastAsia="ru-RU"/>
        </w:rPr>
        <w:t>выписк</w:t>
      </w:r>
      <w:r w:rsidR="006C1E23">
        <w:rPr>
          <w:color w:val="0000FF"/>
          <w:sz w:val="22"/>
          <w:szCs w:val="22"/>
          <w:lang w:eastAsia="ru-RU"/>
        </w:rPr>
        <w:t xml:space="preserve">е </w:t>
      </w:r>
      <w:r w:rsidR="006C1E23" w:rsidRPr="006C1E23">
        <w:rPr>
          <w:color w:val="0000FF"/>
          <w:sz w:val="22"/>
          <w:szCs w:val="22"/>
          <w:lang w:eastAsia="ru-RU"/>
        </w:rPr>
        <w:t xml:space="preserve">из Единого государственного реестра недвижимости об объекте недвижимости от 06.10.2021 </w:t>
      </w:r>
      <w:r w:rsidR="006C1E23">
        <w:rPr>
          <w:color w:val="0000FF"/>
          <w:sz w:val="22"/>
          <w:szCs w:val="22"/>
          <w:lang w:eastAsia="ru-RU"/>
        </w:rPr>
        <w:br/>
      </w:r>
      <w:r w:rsidR="006C1E23" w:rsidRPr="006C1E23">
        <w:rPr>
          <w:color w:val="0000FF"/>
          <w:sz w:val="22"/>
          <w:szCs w:val="22"/>
          <w:lang w:eastAsia="ru-RU"/>
        </w:rPr>
        <w:t xml:space="preserve">№ КУВИ-002/2021-132126127 </w:t>
      </w:r>
      <w:r w:rsidR="006C1E23">
        <w:rPr>
          <w:color w:val="0000FF"/>
          <w:sz w:val="22"/>
          <w:szCs w:val="22"/>
          <w:lang w:eastAsia="ru-RU"/>
        </w:rPr>
        <w:t>(</w:t>
      </w:r>
      <w:r w:rsidR="006C1E23" w:rsidRPr="006C1E23">
        <w:rPr>
          <w:color w:val="0000FF"/>
          <w:sz w:val="22"/>
          <w:szCs w:val="22"/>
          <w:lang w:eastAsia="ru-RU"/>
        </w:rPr>
        <w:t>Приложение 2)</w:t>
      </w:r>
      <w:r w:rsidR="006C1E23">
        <w:rPr>
          <w:color w:val="0000FF"/>
          <w:sz w:val="22"/>
          <w:szCs w:val="22"/>
          <w:lang w:eastAsia="ru-RU"/>
        </w:rPr>
        <w:t>,</w:t>
      </w:r>
      <w:r w:rsidR="006C1E23" w:rsidRPr="006C1E23">
        <w:t xml:space="preserve"> </w:t>
      </w:r>
      <w:r w:rsidR="006C1E23" w:rsidRPr="006C1E23">
        <w:rPr>
          <w:color w:val="0000FF"/>
          <w:sz w:val="22"/>
          <w:szCs w:val="22"/>
          <w:lang w:eastAsia="ru-RU"/>
        </w:rPr>
        <w:t>письме Управления Федеральной службы государственной регистрации, кадастра и картографии по Московской области от 04.10.2021 № 21-03252/21</w:t>
      </w:r>
      <w:r w:rsidR="006C1E23">
        <w:t xml:space="preserve"> </w:t>
      </w:r>
      <w:r w:rsidR="006C1E23">
        <w:rPr>
          <w:color w:val="0000FF"/>
          <w:sz w:val="22"/>
          <w:szCs w:val="22"/>
          <w:lang w:eastAsia="ru-RU"/>
        </w:rPr>
        <w:t>(</w:t>
      </w:r>
      <w:r w:rsidR="006C1E23" w:rsidRPr="006C1E23">
        <w:rPr>
          <w:color w:val="0000FF"/>
          <w:sz w:val="22"/>
          <w:szCs w:val="22"/>
          <w:lang w:eastAsia="ru-RU"/>
        </w:rPr>
        <w:t>Приложение 2)</w:t>
      </w:r>
      <w:r w:rsidR="006C1E23">
        <w:rPr>
          <w:color w:val="0000FF"/>
          <w:sz w:val="22"/>
          <w:szCs w:val="22"/>
          <w:lang w:eastAsia="ru-RU"/>
        </w:rPr>
        <w:t xml:space="preserve">, </w:t>
      </w:r>
      <w:r w:rsidR="006C1E23" w:rsidRPr="006C1E23">
        <w:rPr>
          <w:color w:val="0000FF"/>
          <w:sz w:val="22"/>
          <w:szCs w:val="22"/>
          <w:lang w:eastAsia="ru-RU"/>
        </w:rPr>
        <w:t>информации Комитета по архитектуре и градостроительству Московской области от 20.08.2021 № Г3-21-012433</w:t>
      </w:r>
      <w:r w:rsidR="006C1E23">
        <w:rPr>
          <w:color w:val="0000FF"/>
          <w:sz w:val="22"/>
          <w:szCs w:val="22"/>
          <w:lang w:eastAsia="ru-RU"/>
        </w:rPr>
        <w:t xml:space="preserve"> (</w:t>
      </w:r>
      <w:r w:rsidR="006C1E23" w:rsidRPr="006C1E23">
        <w:rPr>
          <w:color w:val="0000FF"/>
          <w:sz w:val="22"/>
          <w:szCs w:val="22"/>
          <w:lang w:eastAsia="ru-RU"/>
        </w:rPr>
        <w:t xml:space="preserve">Приложение </w:t>
      </w:r>
      <w:r w:rsidR="006C1E23">
        <w:rPr>
          <w:color w:val="0000FF"/>
          <w:sz w:val="22"/>
          <w:szCs w:val="22"/>
          <w:lang w:eastAsia="ru-RU"/>
        </w:rPr>
        <w:t>4</w:t>
      </w:r>
      <w:r w:rsidR="006C1E23" w:rsidRPr="006C1E23">
        <w:rPr>
          <w:color w:val="0000FF"/>
          <w:sz w:val="22"/>
          <w:szCs w:val="22"/>
          <w:lang w:eastAsia="ru-RU"/>
        </w:rPr>
        <w:t>)</w:t>
      </w:r>
      <w:r w:rsidR="006C1E23">
        <w:rPr>
          <w:color w:val="0000FF"/>
          <w:sz w:val="22"/>
          <w:szCs w:val="22"/>
          <w:lang w:eastAsia="ru-RU"/>
        </w:rPr>
        <w:t>,</w:t>
      </w:r>
      <w:r w:rsidR="006C1E23" w:rsidRPr="006C1E23">
        <w:t xml:space="preserve"> </w:t>
      </w:r>
      <w:r w:rsidR="00AE3514">
        <w:rPr>
          <w:color w:val="0000FF"/>
          <w:sz w:val="22"/>
          <w:szCs w:val="22"/>
        </w:rPr>
        <w:t>письме</w:t>
      </w:r>
      <w:r w:rsidR="00AE3514">
        <w:rPr>
          <w:color w:val="0000FF"/>
          <w:sz w:val="22"/>
          <w:szCs w:val="22"/>
          <w:lang w:eastAsia="ru-RU"/>
        </w:rPr>
        <w:t xml:space="preserve"> </w:t>
      </w:r>
      <w:r w:rsidR="00AE3514" w:rsidRPr="00956BEC">
        <w:rPr>
          <w:color w:val="0000FF"/>
          <w:sz w:val="22"/>
          <w:szCs w:val="22"/>
        </w:rPr>
        <w:t>филиала АО «</w:t>
      </w:r>
      <w:proofErr w:type="spellStart"/>
      <w:r w:rsidR="00AE3514" w:rsidRPr="00956BEC">
        <w:rPr>
          <w:color w:val="0000FF"/>
          <w:sz w:val="22"/>
          <w:szCs w:val="22"/>
        </w:rPr>
        <w:t>Мособлгаз</w:t>
      </w:r>
      <w:proofErr w:type="spellEnd"/>
      <w:r w:rsidR="00AE3514" w:rsidRPr="00956BEC">
        <w:rPr>
          <w:color w:val="0000FF"/>
          <w:sz w:val="22"/>
          <w:szCs w:val="22"/>
        </w:rPr>
        <w:t xml:space="preserve">» «Юг» от </w:t>
      </w:r>
      <w:r w:rsidR="00AE3514">
        <w:rPr>
          <w:color w:val="0000FF"/>
          <w:sz w:val="22"/>
          <w:szCs w:val="22"/>
        </w:rPr>
        <w:t>29</w:t>
      </w:r>
      <w:r w:rsidR="00AE3514" w:rsidRPr="00956BEC">
        <w:rPr>
          <w:color w:val="0000FF"/>
          <w:sz w:val="22"/>
          <w:szCs w:val="22"/>
        </w:rPr>
        <w:t>.</w:t>
      </w:r>
      <w:r w:rsidR="00F95A98">
        <w:rPr>
          <w:color w:val="0000FF"/>
          <w:sz w:val="22"/>
          <w:szCs w:val="22"/>
        </w:rPr>
        <w:t>10</w:t>
      </w:r>
      <w:r w:rsidR="00AE3514" w:rsidRPr="00956BEC">
        <w:rPr>
          <w:color w:val="0000FF"/>
          <w:sz w:val="22"/>
          <w:szCs w:val="22"/>
        </w:rPr>
        <w:t xml:space="preserve">.2021 № </w:t>
      </w:r>
      <w:r w:rsidR="00AE3514">
        <w:rPr>
          <w:color w:val="0000FF"/>
          <w:sz w:val="22"/>
          <w:szCs w:val="22"/>
        </w:rPr>
        <w:t>6</w:t>
      </w:r>
      <w:r w:rsidR="00F95A98">
        <w:rPr>
          <w:color w:val="0000FF"/>
          <w:sz w:val="22"/>
          <w:szCs w:val="22"/>
        </w:rPr>
        <w:t>964</w:t>
      </w:r>
      <w:r w:rsidR="00AE3514">
        <w:rPr>
          <w:color w:val="0000FF"/>
          <w:sz w:val="22"/>
          <w:szCs w:val="22"/>
        </w:rPr>
        <w:t>/Ю/01</w:t>
      </w:r>
      <w:r w:rsidR="00F95A98">
        <w:rPr>
          <w:color w:val="0000FF"/>
          <w:sz w:val="22"/>
          <w:szCs w:val="22"/>
        </w:rPr>
        <w:t xml:space="preserve"> </w:t>
      </w:r>
      <w:r w:rsidR="00F95A98">
        <w:rPr>
          <w:color w:val="0000FF"/>
          <w:sz w:val="22"/>
          <w:szCs w:val="22"/>
          <w:lang w:eastAsia="ru-RU"/>
        </w:rPr>
        <w:t>(</w:t>
      </w:r>
      <w:r w:rsidR="00F95A98" w:rsidRPr="006C1E23">
        <w:rPr>
          <w:color w:val="0000FF"/>
          <w:sz w:val="22"/>
          <w:szCs w:val="22"/>
          <w:lang w:eastAsia="ru-RU"/>
        </w:rPr>
        <w:t xml:space="preserve">Приложение </w:t>
      </w:r>
      <w:r w:rsidR="00F95A98">
        <w:rPr>
          <w:color w:val="0000FF"/>
          <w:sz w:val="22"/>
          <w:szCs w:val="22"/>
          <w:lang w:eastAsia="ru-RU"/>
        </w:rPr>
        <w:t>4</w:t>
      </w:r>
      <w:r w:rsidR="00F95A98" w:rsidRPr="006C1E23">
        <w:rPr>
          <w:color w:val="0000FF"/>
          <w:sz w:val="22"/>
          <w:szCs w:val="22"/>
          <w:lang w:eastAsia="ru-RU"/>
        </w:rPr>
        <w:t>)</w:t>
      </w:r>
      <w:r w:rsidR="00F95A98">
        <w:rPr>
          <w:color w:val="0000FF"/>
          <w:sz w:val="22"/>
          <w:szCs w:val="22"/>
          <w:lang w:eastAsia="ru-RU"/>
        </w:rPr>
        <w:t>,</w:t>
      </w:r>
      <w:r w:rsidR="00F95A98" w:rsidRPr="006C1E23">
        <w:t xml:space="preserve"> </w:t>
      </w:r>
      <w:r w:rsidR="006C1E23">
        <w:rPr>
          <w:color w:val="0000FF"/>
          <w:sz w:val="22"/>
          <w:szCs w:val="22"/>
          <w:lang w:eastAsia="ru-RU"/>
        </w:rPr>
        <w:t xml:space="preserve">письме </w:t>
      </w:r>
      <w:r w:rsidR="006C1E23">
        <w:rPr>
          <w:color w:val="0000FF"/>
          <w:sz w:val="22"/>
          <w:szCs w:val="22"/>
          <w:lang w:eastAsia="ru-RU"/>
        </w:rPr>
        <w:lastRenderedPageBreak/>
        <w:t>филиала АО «</w:t>
      </w:r>
      <w:proofErr w:type="spellStart"/>
      <w:r w:rsidR="006C1E23">
        <w:rPr>
          <w:color w:val="0000FF"/>
          <w:sz w:val="22"/>
          <w:szCs w:val="22"/>
          <w:lang w:eastAsia="ru-RU"/>
        </w:rPr>
        <w:t>Мособлгаз</w:t>
      </w:r>
      <w:proofErr w:type="spellEnd"/>
      <w:r w:rsidR="006C1E23">
        <w:rPr>
          <w:color w:val="0000FF"/>
          <w:sz w:val="22"/>
          <w:szCs w:val="22"/>
          <w:lang w:eastAsia="ru-RU"/>
        </w:rPr>
        <w:t>» от 02.11.2021 № 01-17-17426/21 (</w:t>
      </w:r>
      <w:r w:rsidR="006C1E23" w:rsidRPr="006C1E23">
        <w:rPr>
          <w:color w:val="0000FF"/>
          <w:sz w:val="22"/>
          <w:szCs w:val="22"/>
          <w:lang w:eastAsia="ru-RU"/>
        </w:rPr>
        <w:t xml:space="preserve">Приложение </w:t>
      </w:r>
      <w:r w:rsidR="006C1E23">
        <w:rPr>
          <w:color w:val="0000FF"/>
          <w:sz w:val="22"/>
          <w:szCs w:val="22"/>
          <w:lang w:eastAsia="ru-RU"/>
        </w:rPr>
        <w:t>4</w:t>
      </w:r>
      <w:r w:rsidR="006C1E23" w:rsidRPr="006C1E23">
        <w:rPr>
          <w:color w:val="0000FF"/>
          <w:sz w:val="22"/>
          <w:szCs w:val="22"/>
          <w:lang w:eastAsia="ru-RU"/>
        </w:rPr>
        <w:t>)</w:t>
      </w:r>
      <w:r w:rsidR="006C1E23">
        <w:rPr>
          <w:color w:val="0000FF"/>
          <w:sz w:val="22"/>
          <w:szCs w:val="22"/>
          <w:lang w:eastAsia="ru-RU"/>
        </w:rPr>
        <w:t xml:space="preserve">, письме </w:t>
      </w:r>
      <w:r w:rsidR="006C1E23" w:rsidRPr="006C1E23">
        <w:rPr>
          <w:color w:val="0000FF"/>
          <w:sz w:val="22"/>
          <w:szCs w:val="22"/>
          <w:lang w:eastAsia="ru-RU"/>
        </w:rPr>
        <w:t>Администрации Ленинского городского округа Московской области от</w:t>
      </w:r>
      <w:r w:rsidR="006C1E23">
        <w:rPr>
          <w:color w:val="0000FF"/>
          <w:sz w:val="22"/>
          <w:szCs w:val="22"/>
          <w:lang w:eastAsia="ru-RU"/>
        </w:rPr>
        <w:t xml:space="preserve"> 18.11.2021 № 2787-исх</w:t>
      </w:r>
      <w:r w:rsidR="00956BEC">
        <w:rPr>
          <w:color w:val="0000FF"/>
          <w:sz w:val="22"/>
          <w:szCs w:val="22"/>
          <w:lang w:eastAsia="ru-RU"/>
        </w:rPr>
        <w:t xml:space="preserve">, </w:t>
      </w:r>
      <w:r w:rsidR="00956BEC" w:rsidRPr="006C1E23">
        <w:rPr>
          <w:color w:val="0000FF"/>
          <w:sz w:val="22"/>
          <w:szCs w:val="22"/>
          <w:lang w:eastAsia="ru-RU"/>
        </w:rPr>
        <w:t>от</w:t>
      </w:r>
      <w:r w:rsidR="00956BEC">
        <w:rPr>
          <w:color w:val="0000FF"/>
          <w:sz w:val="22"/>
          <w:szCs w:val="22"/>
          <w:lang w:eastAsia="ru-RU"/>
        </w:rPr>
        <w:t xml:space="preserve"> 07.10.2021 № 2581-исх</w:t>
      </w:r>
      <w:r w:rsidR="006C1E23">
        <w:rPr>
          <w:color w:val="0000FF"/>
          <w:sz w:val="22"/>
          <w:szCs w:val="22"/>
          <w:lang w:eastAsia="ru-RU"/>
        </w:rPr>
        <w:t xml:space="preserve"> (</w:t>
      </w:r>
      <w:r w:rsidR="006C1E23" w:rsidRPr="006C1E23">
        <w:rPr>
          <w:color w:val="0000FF"/>
          <w:sz w:val="22"/>
          <w:szCs w:val="22"/>
          <w:lang w:eastAsia="ru-RU"/>
        </w:rPr>
        <w:t xml:space="preserve">Приложение </w:t>
      </w:r>
      <w:r w:rsidR="006C1E23">
        <w:rPr>
          <w:color w:val="0000FF"/>
          <w:sz w:val="22"/>
          <w:szCs w:val="22"/>
          <w:lang w:eastAsia="ru-RU"/>
        </w:rPr>
        <w:t>4</w:t>
      </w:r>
      <w:r w:rsidR="006C1E23" w:rsidRPr="006C1E23">
        <w:rPr>
          <w:color w:val="0000FF"/>
          <w:sz w:val="22"/>
          <w:szCs w:val="22"/>
          <w:lang w:eastAsia="ru-RU"/>
        </w:rPr>
        <w:t>)</w:t>
      </w:r>
      <w:r w:rsidR="006C1E23">
        <w:rPr>
          <w:color w:val="0000FF"/>
          <w:sz w:val="22"/>
          <w:szCs w:val="22"/>
          <w:lang w:eastAsia="ru-RU"/>
        </w:rPr>
        <w:t xml:space="preserve">, </w:t>
      </w:r>
      <w:r w:rsidR="00956BEC">
        <w:rPr>
          <w:color w:val="0000FF"/>
          <w:sz w:val="22"/>
          <w:szCs w:val="22"/>
          <w:lang w:eastAsia="ru-RU"/>
        </w:rPr>
        <w:t>акте осмотра Земельного участка (</w:t>
      </w:r>
      <w:r w:rsidR="00956BEC" w:rsidRPr="006C1E23">
        <w:rPr>
          <w:color w:val="0000FF"/>
          <w:sz w:val="22"/>
          <w:szCs w:val="22"/>
          <w:lang w:eastAsia="ru-RU"/>
        </w:rPr>
        <w:t xml:space="preserve">Приложение </w:t>
      </w:r>
      <w:r w:rsidR="00956BEC">
        <w:rPr>
          <w:color w:val="0000FF"/>
          <w:sz w:val="22"/>
          <w:szCs w:val="22"/>
          <w:lang w:eastAsia="ru-RU"/>
        </w:rPr>
        <w:t>4</w:t>
      </w:r>
      <w:r w:rsidR="00956BEC" w:rsidRPr="006C1E23">
        <w:rPr>
          <w:color w:val="0000FF"/>
          <w:sz w:val="22"/>
          <w:szCs w:val="22"/>
          <w:lang w:eastAsia="ru-RU"/>
        </w:rPr>
        <w:t>)</w:t>
      </w:r>
      <w:r w:rsidR="00956BEC">
        <w:rPr>
          <w:color w:val="0000FF"/>
          <w:sz w:val="22"/>
          <w:szCs w:val="22"/>
          <w:lang w:eastAsia="ru-RU"/>
        </w:rPr>
        <w:t>, в том числе:</w:t>
      </w:r>
    </w:p>
    <w:p w14:paraId="42DA8320" w14:textId="77777777" w:rsidR="00956BEC" w:rsidRDefault="00956BEC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784D49A0" w14:textId="6955AD03" w:rsidR="00956BEC" w:rsidRDefault="00956BEC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56BEC">
        <w:rPr>
          <w:color w:val="0000FF"/>
          <w:sz w:val="22"/>
          <w:szCs w:val="22"/>
          <w:lang w:eastAsia="ru-RU"/>
        </w:rPr>
        <w:t>1. Ограничения прав на Земельн</w:t>
      </w:r>
      <w:r>
        <w:rPr>
          <w:color w:val="0000FF"/>
          <w:sz w:val="22"/>
          <w:szCs w:val="22"/>
          <w:lang w:eastAsia="ru-RU"/>
        </w:rPr>
        <w:t xml:space="preserve">ый </w:t>
      </w:r>
      <w:r w:rsidRPr="00956BEC">
        <w:rPr>
          <w:color w:val="0000FF"/>
          <w:sz w:val="22"/>
          <w:szCs w:val="22"/>
          <w:lang w:eastAsia="ru-RU"/>
        </w:rPr>
        <w:t>участ</w:t>
      </w:r>
      <w:r>
        <w:rPr>
          <w:color w:val="0000FF"/>
          <w:sz w:val="22"/>
          <w:szCs w:val="22"/>
          <w:lang w:eastAsia="ru-RU"/>
        </w:rPr>
        <w:t>ок</w:t>
      </w:r>
      <w:r w:rsidRPr="00956BEC">
        <w:rPr>
          <w:color w:val="0000FF"/>
          <w:sz w:val="22"/>
          <w:szCs w:val="22"/>
          <w:lang w:eastAsia="ru-RU"/>
        </w:rPr>
        <w:t>, предусмотренные статьями 56, 56.1 Земельного кодекса Российской Федерации</w:t>
      </w:r>
      <w:r>
        <w:rPr>
          <w:color w:val="0000FF"/>
          <w:sz w:val="22"/>
          <w:szCs w:val="22"/>
          <w:lang w:eastAsia="ru-RU"/>
        </w:rPr>
        <w:t>:</w:t>
      </w:r>
      <w:r w:rsidRPr="00956BEC">
        <w:t xml:space="preserve"> </w:t>
      </w:r>
      <w:r w:rsidRPr="00956BEC">
        <w:rPr>
          <w:color w:val="0000FF"/>
          <w:sz w:val="22"/>
          <w:szCs w:val="22"/>
          <w:lang w:eastAsia="ru-RU"/>
        </w:rPr>
        <w:t>50:21-6.79</w:t>
      </w:r>
      <w:r>
        <w:rPr>
          <w:color w:val="0000FF"/>
          <w:sz w:val="22"/>
          <w:szCs w:val="22"/>
          <w:lang w:eastAsia="ru-RU"/>
        </w:rPr>
        <w:t>:</w:t>
      </w:r>
      <w:r w:rsidRPr="00956BEC">
        <w:rPr>
          <w:color w:val="0000FF"/>
          <w:sz w:val="22"/>
          <w:szCs w:val="22"/>
          <w:lang w:eastAsia="ru-RU"/>
        </w:rPr>
        <w:t xml:space="preserve"> Зона с особыми</w:t>
      </w:r>
      <w:r>
        <w:rPr>
          <w:color w:val="0000FF"/>
          <w:sz w:val="22"/>
          <w:szCs w:val="22"/>
          <w:lang w:eastAsia="ru-RU"/>
        </w:rPr>
        <w:t xml:space="preserve"> </w:t>
      </w:r>
      <w:r w:rsidRPr="00956BEC">
        <w:rPr>
          <w:color w:val="0000FF"/>
          <w:sz w:val="22"/>
          <w:szCs w:val="22"/>
          <w:lang w:eastAsia="ru-RU"/>
        </w:rPr>
        <w:t xml:space="preserve">условиями использования территорий - </w:t>
      </w:r>
      <w:proofErr w:type="spellStart"/>
      <w:r w:rsidRPr="00956BEC">
        <w:rPr>
          <w:color w:val="0000FF"/>
          <w:sz w:val="22"/>
          <w:szCs w:val="22"/>
          <w:lang w:eastAsia="ru-RU"/>
        </w:rPr>
        <w:t>Приаэродромная</w:t>
      </w:r>
      <w:proofErr w:type="spellEnd"/>
      <w:r w:rsidRPr="00956BEC">
        <w:rPr>
          <w:color w:val="0000FF"/>
          <w:sz w:val="22"/>
          <w:szCs w:val="22"/>
          <w:lang w:eastAsia="ru-RU"/>
        </w:rPr>
        <w:t xml:space="preserve"> территория аэродрома Москва (Домодедово)</w:t>
      </w:r>
      <w:r>
        <w:rPr>
          <w:color w:val="0000FF"/>
          <w:sz w:val="22"/>
          <w:szCs w:val="22"/>
          <w:lang w:eastAsia="ru-RU"/>
        </w:rPr>
        <w:t>.</w:t>
      </w:r>
    </w:p>
    <w:p w14:paraId="700C41B1" w14:textId="77777777" w:rsidR="00956BEC" w:rsidRDefault="00956BEC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5680F123" w14:textId="1C34DB9B" w:rsidR="00956BEC" w:rsidRDefault="00AE3514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2. Земельный участок расположен: Остафьево</w:t>
      </w:r>
      <w:r w:rsidRPr="00AE3514">
        <w:t xml:space="preserve"> </w:t>
      </w:r>
      <w:proofErr w:type="spellStart"/>
      <w:r w:rsidRPr="00AE3514">
        <w:rPr>
          <w:color w:val="0000FF"/>
          <w:sz w:val="22"/>
          <w:szCs w:val="22"/>
          <w:lang w:eastAsia="ru-RU"/>
        </w:rPr>
        <w:t>Приаэродромная</w:t>
      </w:r>
      <w:proofErr w:type="spellEnd"/>
      <w:r w:rsidRPr="00AE3514">
        <w:rPr>
          <w:color w:val="0000FF"/>
          <w:sz w:val="22"/>
          <w:szCs w:val="22"/>
          <w:lang w:eastAsia="ru-RU"/>
        </w:rPr>
        <w:t xml:space="preserve"> территория аэродрома</w:t>
      </w:r>
      <w:r>
        <w:rPr>
          <w:color w:val="0000FF"/>
          <w:sz w:val="22"/>
          <w:szCs w:val="22"/>
          <w:lang w:eastAsia="ru-RU"/>
        </w:rPr>
        <w:t xml:space="preserve">: 606 </w:t>
      </w:r>
      <w:proofErr w:type="spellStart"/>
      <w:r>
        <w:rPr>
          <w:color w:val="0000FF"/>
          <w:sz w:val="22"/>
          <w:szCs w:val="22"/>
          <w:lang w:eastAsia="ru-RU"/>
        </w:rPr>
        <w:t>кв.м</w:t>
      </w:r>
      <w:proofErr w:type="spellEnd"/>
      <w:r>
        <w:rPr>
          <w:color w:val="0000FF"/>
          <w:sz w:val="22"/>
          <w:szCs w:val="22"/>
          <w:lang w:eastAsia="ru-RU"/>
        </w:rPr>
        <w:t>.</w:t>
      </w:r>
    </w:p>
    <w:p w14:paraId="3950731F" w14:textId="77777777" w:rsidR="00AE3514" w:rsidRDefault="00AE3514" w:rsidP="00AE351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5C363790" w14:textId="32D995BD" w:rsidR="00AE3514" w:rsidRDefault="00AE3514" w:rsidP="00AE351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AE3514">
        <w:rPr>
          <w:color w:val="0000FF"/>
          <w:sz w:val="22"/>
          <w:szCs w:val="22"/>
          <w:lang w:eastAsia="ru-RU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AE3514">
        <w:rPr>
          <w:color w:val="0000FF"/>
          <w:sz w:val="22"/>
          <w:szCs w:val="22"/>
          <w:lang w:eastAsia="ru-RU"/>
        </w:rPr>
        <w:t>приаэродромной</w:t>
      </w:r>
      <w:proofErr w:type="spellEnd"/>
      <w:r w:rsidRPr="00AE3514">
        <w:rPr>
          <w:color w:val="0000FF"/>
          <w:sz w:val="22"/>
          <w:szCs w:val="22"/>
          <w:lang w:eastAsia="ru-RU"/>
        </w:rPr>
        <w:t xml:space="preserve"> территории и санитарно-защитной зоны».</w:t>
      </w:r>
    </w:p>
    <w:p w14:paraId="605231A0" w14:textId="77777777" w:rsidR="00AE3514" w:rsidRPr="00AE3514" w:rsidRDefault="00AE3514" w:rsidP="00AE351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5EB3F4AA" w14:textId="26FE6C27" w:rsidR="00AE3514" w:rsidRDefault="00AE3514" w:rsidP="00AE351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AE3514">
        <w:rPr>
          <w:color w:val="0000FF"/>
          <w:sz w:val="22"/>
          <w:szCs w:val="22"/>
          <w:lang w:eastAsia="ru-RU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6D545D48" w14:textId="77777777" w:rsidR="00AE3514" w:rsidRDefault="00AE3514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0DCDE45E" w14:textId="19F033AC" w:rsidR="007F3494" w:rsidRDefault="00AE3514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3. </w:t>
      </w:r>
      <w:r w:rsidR="00956BEC">
        <w:rPr>
          <w:color w:val="0000FF"/>
          <w:sz w:val="22"/>
          <w:szCs w:val="22"/>
          <w:lang w:eastAsia="ru-RU"/>
        </w:rPr>
        <w:t>Земельный участок частично расположен в водоохранной зоне р. Гвоздянка.</w:t>
      </w:r>
    </w:p>
    <w:p w14:paraId="04DB6EB3" w14:textId="230C5950" w:rsidR="00956BEC" w:rsidRDefault="00956BEC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2BCB0457" w14:textId="617BC87B" w:rsidR="00956BEC" w:rsidRDefault="00AE3514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AE3514"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Федерации</w:t>
      </w:r>
      <w:r>
        <w:rPr>
          <w:color w:val="0000FF"/>
          <w:sz w:val="22"/>
          <w:szCs w:val="22"/>
        </w:rPr>
        <w:t>.</w:t>
      </w:r>
    </w:p>
    <w:p w14:paraId="64C71084" w14:textId="638BD0A8" w:rsidR="00AE3514" w:rsidRDefault="00AE3514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05D0A21D" w14:textId="2BDEC7FB" w:rsidR="00AE3514" w:rsidRDefault="00AE3514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4. Земельный участок частично расположен в охранной зоне объектов электросетевого хозяйства.</w:t>
      </w:r>
    </w:p>
    <w:p w14:paraId="1CAAB729" w14:textId="5C41649A" w:rsidR="00AE3514" w:rsidRDefault="00AE3514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61F16541" w14:textId="2F09DC42" w:rsidR="00AE3514" w:rsidRPr="009327D8" w:rsidRDefault="00AE3514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AE3514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 </w:t>
      </w:r>
      <w:r>
        <w:rPr>
          <w:color w:val="0000FF"/>
          <w:sz w:val="22"/>
          <w:szCs w:val="22"/>
        </w:rPr>
        <w:br/>
      </w:r>
      <w:r w:rsidRPr="00AE3514">
        <w:rPr>
          <w:color w:val="0000FF"/>
          <w:sz w:val="22"/>
          <w:szCs w:val="22"/>
        </w:rPr>
        <w:t>и особых условий использования земельных участков, расположенных в границах таких зон».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2EFA8F4D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9A2C42" w:rsidRPr="009A2C42">
        <w:rPr>
          <w:color w:val="0000FF"/>
          <w:sz w:val="22"/>
          <w:szCs w:val="22"/>
        </w:rPr>
        <w:t xml:space="preserve">информации Комитета по архитектуре </w:t>
      </w:r>
      <w:r w:rsidR="00873531">
        <w:rPr>
          <w:color w:val="0000FF"/>
          <w:sz w:val="22"/>
          <w:szCs w:val="22"/>
        </w:rPr>
        <w:br/>
      </w:r>
      <w:r w:rsidR="009A2C42" w:rsidRPr="009A2C42">
        <w:rPr>
          <w:color w:val="0000FF"/>
          <w:sz w:val="22"/>
          <w:szCs w:val="22"/>
        </w:rPr>
        <w:t>и градостроит</w:t>
      </w:r>
      <w:r w:rsidR="009A2C42">
        <w:rPr>
          <w:color w:val="0000FF"/>
          <w:sz w:val="22"/>
          <w:szCs w:val="22"/>
        </w:rPr>
        <w:t xml:space="preserve">ельству Московской области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6C1E23" w:rsidRPr="006C1E23">
        <w:rPr>
          <w:color w:val="0000FF"/>
          <w:sz w:val="22"/>
          <w:szCs w:val="22"/>
          <w:lang w:eastAsia="ru-RU"/>
        </w:rPr>
        <w:t>20.08.2021</w:t>
      </w:r>
      <w:r w:rsidR="00873531" w:rsidRPr="00873531">
        <w:rPr>
          <w:color w:val="0000FF"/>
          <w:sz w:val="22"/>
          <w:szCs w:val="22"/>
          <w:lang w:eastAsia="ru-RU"/>
        </w:rPr>
        <w:t xml:space="preserve"> № </w:t>
      </w:r>
      <w:r w:rsidR="006C1E23">
        <w:rPr>
          <w:color w:val="0000FF"/>
          <w:sz w:val="22"/>
          <w:szCs w:val="22"/>
          <w:lang w:eastAsia="ru-RU"/>
        </w:rPr>
        <w:t>Г</w:t>
      </w:r>
      <w:r w:rsidR="006C1E23" w:rsidRPr="006C1E23">
        <w:rPr>
          <w:color w:val="0000FF"/>
          <w:sz w:val="22"/>
          <w:szCs w:val="22"/>
          <w:lang w:eastAsia="ru-RU"/>
        </w:rPr>
        <w:t>3-</w:t>
      </w:r>
      <w:r w:rsidR="006C1E23">
        <w:rPr>
          <w:color w:val="0000FF"/>
          <w:sz w:val="22"/>
          <w:szCs w:val="22"/>
          <w:lang w:eastAsia="ru-RU"/>
        </w:rPr>
        <w:t>21</w:t>
      </w:r>
      <w:r w:rsidR="006C1E23" w:rsidRPr="006C1E23">
        <w:rPr>
          <w:color w:val="0000FF"/>
          <w:sz w:val="22"/>
          <w:szCs w:val="22"/>
          <w:lang w:eastAsia="ru-RU"/>
        </w:rPr>
        <w:t>-0</w:t>
      </w:r>
      <w:r w:rsidR="006C1E23">
        <w:rPr>
          <w:color w:val="0000FF"/>
          <w:sz w:val="22"/>
          <w:szCs w:val="22"/>
          <w:lang w:eastAsia="ru-RU"/>
        </w:rPr>
        <w:t>1</w:t>
      </w:r>
      <w:r w:rsidR="006C1E23" w:rsidRPr="006C1E23">
        <w:rPr>
          <w:color w:val="0000FF"/>
          <w:sz w:val="22"/>
          <w:szCs w:val="22"/>
          <w:lang w:eastAsia="ru-RU"/>
        </w:rPr>
        <w:t>2433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432BE5F6" w:rsidR="00242F2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0621F566" w14:textId="77777777" w:rsidR="00311664" w:rsidRPr="000E3CE0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BED5758" w14:textId="04EF1669" w:rsidR="0005122A" w:rsidRPr="00873531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Pr="00104F10">
        <w:rPr>
          <w:color w:val="0000FF"/>
          <w:sz w:val="22"/>
          <w:szCs w:val="22"/>
        </w:rPr>
        <w:t xml:space="preserve">указаны в </w:t>
      </w:r>
      <w:r w:rsidRPr="00F270F7">
        <w:rPr>
          <w:color w:val="0000FF"/>
          <w:sz w:val="22"/>
          <w:szCs w:val="22"/>
        </w:rPr>
        <w:t xml:space="preserve">письме </w:t>
      </w:r>
      <w:r w:rsidR="00F95A98">
        <w:rPr>
          <w:color w:val="0000FF"/>
          <w:sz w:val="22"/>
          <w:szCs w:val="22"/>
          <w:lang w:eastAsia="ru-RU"/>
        </w:rPr>
        <w:t>МУП «</w:t>
      </w:r>
      <w:proofErr w:type="spellStart"/>
      <w:r w:rsidR="00F95A98">
        <w:rPr>
          <w:color w:val="0000FF"/>
          <w:sz w:val="22"/>
          <w:szCs w:val="22"/>
          <w:lang w:eastAsia="ru-RU"/>
        </w:rPr>
        <w:t>Видновское</w:t>
      </w:r>
      <w:proofErr w:type="spellEnd"/>
      <w:r w:rsidR="00F95A98">
        <w:rPr>
          <w:color w:val="0000FF"/>
          <w:sz w:val="22"/>
          <w:szCs w:val="22"/>
          <w:lang w:eastAsia="ru-RU"/>
        </w:rPr>
        <w:t xml:space="preserve"> производственно-техническое объединение городского хозяйства» от 21.09.021 № 04-5530/21</w:t>
      </w:r>
      <w:r w:rsidR="00873531" w:rsidRPr="00873531">
        <w:rPr>
          <w:color w:val="0000FF"/>
          <w:sz w:val="22"/>
          <w:szCs w:val="22"/>
          <w:lang w:eastAsia="ru-RU"/>
        </w:rPr>
        <w:t>;</w:t>
      </w:r>
    </w:p>
    <w:p w14:paraId="1B3C9766" w14:textId="77777777" w:rsidR="0005122A" w:rsidRPr="00873531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E88E204" w14:textId="4816FADE" w:rsidR="0005122A" w:rsidRDefault="0005122A" w:rsidP="003F1DE6">
      <w:pPr>
        <w:tabs>
          <w:tab w:val="left" w:pos="851"/>
        </w:tabs>
        <w:autoSpaceDE w:val="0"/>
        <w:spacing w:line="276" w:lineRule="auto"/>
        <w:ind w:right="-1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332D61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письме</w:t>
      </w:r>
      <w:r w:rsidR="00FB142F">
        <w:rPr>
          <w:color w:val="0000FF"/>
          <w:sz w:val="22"/>
          <w:szCs w:val="22"/>
          <w:lang w:eastAsia="ru-RU"/>
        </w:rPr>
        <w:t xml:space="preserve"> </w:t>
      </w:r>
      <w:r w:rsidR="00956BEC" w:rsidRPr="00956BEC">
        <w:rPr>
          <w:color w:val="0000FF"/>
          <w:sz w:val="22"/>
          <w:szCs w:val="22"/>
        </w:rPr>
        <w:t>филиала АО «</w:t>
      </w:r>
      <w:proofErr w:type="spellStart"/>
      <w:r w:rsidR="00956BEC" w:rsidRPr="00956BEC">
        <w:rPr>
          <w:color w:val="0000FF"/>
          <w:sz w:val="22"/>
          <w:szCs w:val="22"/>
        </w:rPr>
        <w:t>Мособлгаз</w:t>
      </w:r>
      <w:proofErr w:type="spellEnd"/>
      <w:r w:rsidR="00956BEC" w:rsidRPr="00956BEC">
        <w:rPr>
          <w:color w:val="0000FF"/>
          <w:sz w:val="22"/>
          <w:szCs w:val="22"/>
        </w:rPr>
        <w:t xml:space="preserve">» «Юг» от </w:t>
      </w:r>
      <w:r w:rsidR="00956BEC">
        <w:rPr>
          <w:color w:val="0000FF"/>
          <w:sz w:val="22"/>
          <w:szCs w:val="22"/>
        </w:rPr>
        <w:t>29</w:t>
      </w:r>
      <w:r w:rsidR="00956BEC" w:rsidRPr="00956BEC">
        <w:rPr>
          <w:color w:val="0000FF"/>
          <w:sz w:val="22"/>
          <w:szCs w:val="22"/>
        </w:rPr>
        <w:t>.</w:t>
      </w:r>
      <w:r w:rsidR="00956BEC">
        <w:rPr>
          <w:color w:val="0000FF"/>
          <w:sz w:val="22"/>
          <w:szCs w:val="22"/>
        </w:rPr>
        <w:t>09</w:t>
      </w:r>
      <w:r w:rsidR="00956BEC" w:rsidRPr="00956BEC">
        <w:rPr>
          <w:color w:val="0000FF"/>
          <w:sz w:val="22"/>
          <w:szCs w:val="22"/>
        </w:rPr>
        <w:t xml:space="preserve">.2021 № </w:t>
      </w:r>
      <w:r w:rsidR="00956BEC">
        <w:rPr>
          <w:color w:val="0000FF"/>
          <w:sz w:val="22"/>
          <w:szCs w:val="22"/>
        </w:rPr>
        <w:t>6285/Ю/01</w:t>
      </w:r>
      <w:r w:rsidR="00873531" w:rsidRPr="006A7B08">
        <w:rPr>
          <w:color w:val="0000FF"/>
          <w:sz w:val="22"/>
          <w:szCs w:val="22"/>
        </w:rPr>
        <w:t>;</w:t>
      </w:r>
    </w:p>
    <w:p w14:paraId="6453BBF8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532B9673" w14:textId="77777777" w:rsidR="00311664" w:rsidRDefault="00311664" w:rsidP="00311664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- связи </w:t>
      </w:r>
      <w:r w:rsidRPr="00D16D02">
        <w:rPr>
          <w:color w:val="0000FF"/>
          <w:sz w:val="22"/>
          <w:szCs w:val="22"/>
        </w:rPr>
        <w:t xml:space="preserve">указаны в письме Министра государственного управления, информационных технологий </w:t>
      </w:r>
      <w:r>
        <w:rPr>
          <w:color w:val="0000FF"/>
          <w:sz w:val="22"/>
          <w:szCs w:val="22"/>
        </w:rPr>
        <w:br/>
      </w:r>
      <w:r w:rsidRPr="00D16D02">
        <w:rPr>
          <w:color w:val="0000FF"/>
          <w:sz w:val="22"/>
          <w:szCs w:val="22"/>
        </w:rPr>
        <w:t>и связи Московской области от 15.11.2021 № 11-9678/Исх.</w:t>
      </w:r>
    </w:p>
    <w:p w14:paraId="00930A85" w14:textId="77777777" w:rsidR="00EC4E29" w:rsidRDefault="00EC4E29" w:rsidP="00EC4E29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436E6C84" w:rsidR="00760B47" w:rsidRDefault="00760B47" w:rsidP="00760B47">
      <w:pPr>
        <w:jc w:val="both"/>
        <w:rPr>
          <w:b/>
          <w:sz w:val="22"/>
          <w:szCs w:val="22"/>
        </w:rPr>
      </w:pPr>
    </w:p>
    <w:p w14:paraId="1E7BF91A" w14:textId="58BC8753" w:rsidR="00F164C8" w:rsidRDefault="00F164C8" w:rsidP="00F164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F164C8">
        <w:rPr>
          <w:color w:val="0000FF"/>
          <w:sz w:val="22"/>
          <w:szCs w:val="22"/>
        </w:rPr>
        <w:t>на официальном сайте Российской Федерации в информационно</w:t>
      </w:r>
      <w:r>
        <w:rPr>
          <w:color w:val="0000FF"/>
          <w:sz w:val="22"/>
          <w:szCs w:val="22"/>
        </w:rPr>
        <w:t>-</w:t>
      </w:r>
      <w:r w:rsidRPr="00F164C8">
        <w:rPr>
          <w:color w:val="0000FF"/>
          <w:sz w:val="22"/>
          <w:szCs w:val="22"/>
        </w:rPr>
        <w:t>телекоммуникационной сети «Интернет»</w:t>
      </w:r>
      <w:r w:rsidR="00956BEC">
        <w:rPr>
          <w:color w:val="0000FF"/>
          <w:sz w:val="22"/>
          <w:szCs w:val="22"/>
        </w:rPr>
        <w:br/>
      </w:r>
      <w:r w:rsidRPr="00F164C8">
        <w:rPr>
          <w:color w:val="0000FF"/>
          <w:sz w:val="22"/>
          <w:szCs w:val="22"/>
        </w:rPr>
        <w:t xml:space="preserve">для размещения информации о проведении торгов: </w:t>
      </w:r>
      <w:r>
        <w:rPr>
          <w:color w:val="0000FF"/>
          <w:sz w:val="22"/>
          <w:szCs w:val="22"/>
        </w:rPr>
        <w:t xml:space="preserve">www.torgi.gov.ru: </w:t>
      </w:r>
      <w:r w:rsidRPr="00F164C8">
        <w:rPr>
          <w:color w:val="0000FF"/>
          <w:sz w:val="22"/>
          <w:szCs w:val="22"/>
        </w:rPr>
        <w:t xml:space="preserve">№ </w:t>
      </w:r>
      <w:r>
        <w:rPr>
          <w:color w:val="0000FF"/>
          <w:sz w:val="22"/>
          <w:szCs w:val="22"/>
        </w:rPr>
        <w:t>0</w:t>
      </w:r>
      <w:r w:rsidR="00956BEC">
        <w:rPr>
          <w:color w:val="0000FF"/>
          <w:sz w:val="22"/>
          <w:szCs w:val="22"/>
        </w:rPr>
        <w:t>904</w:t>
      </w:r>
      <w:r>
        <w:rPr>
          <w:color w:val="0000FF"/>
          <w:sz w:val="22"/>
          <w:szCs w:val="22"/>
        </w:rPr>
        <w:t>21/24417391/01</w:t>
      </w:r>
      <w:r w:rsidRPr="00F164C8">
        <w:rPr>
          <w:color w:val="0000FF"/>
          <w:sz w:val="22"/>
          <w:szCs w:val="22"/>
        </w:rPr>
        <w:t xml:space="preserve">, лот № </w:t>
      </w:r>
      <w:r>
        <w:rPr>
          <w:color w:val="0000FF"/>
          <w:sz w:val="22"/>
          <w:szCs w:val="22"/>
        </w:rPr>
        <w:t>1,</w:t>
      </w:r>
      <w:r w:rsidR="00956BEC">
        <w:rPr>
          <w:color w:val="0000FF"/>
          <w:sz w:val="22"/>
          <w:szCs w:val="22"/>
        </w:rPr>
        <w:br/>
      </w:r>
      <w:r w:rsidRPr="00F164C8">
        <w:rPr>
          <w:color w:val="0000FF"/>
          <w:sz w:val="22"/>
          <w:szCs w:val="22"/>
        </w:rPr>
        <w:t xml:space="preserve">дата публикации от </w:t>
      </w:r>
      <w:r w:rsidR="00956BEC">
        <w:rPr>
          <w:color w:val="0000FF"/>
          <w:sz w:val="22"/>
          <w:szCs w:val="22"/>
        </w:rPr>
        <w:t>09</w:t>
      </w:r>
      <w:r>
        <w:rPr>
          <w:color w:val="0000FF"/>
          <w:sz w:val="22"/>
          <w:szCs w:val="22"/>
        </w:rPr>
        <w:t>.</w:t>
      </w:r>
      <w:r w:rsidR="00956BEC">
        <w:rPr>
          <w:color w:val="0000FF"/>
          <w:sz w:val="22"/>
          <w:szCs w:val="22"/>
        </w:rPr>
        <w:t>04</w:t>
      </w:r>
      <w:r>
        <w:rPr>
          <w:color w:val="0000FF"/>
          <w:sz w:val="22"/>
          <w:szCs w:val="22"/>
        </w:rPr>
        <w:t>.2021;</w:t>
      </w:r>
    </w:p>
    <w:p w14:paraId="15102587" w14:textId="3621E2A5" w:rsidR="00F164C8" w:rsidRDefault="00F164C8" w:rsidP="00F164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F164C8">
        <w:rPr>
          <w:color w:val="0000FF"/>
          <w:sz w:val="22"/>
          <w:szCs w:val="22"/>
        </w:rPr>
        <w:t>в газете «</w:t>
      </w:r>
      <w:proofErr w:type="spellStart"/>
      <w:r w:rsidRPr="00F164C8">
        <w:rPr>
          <w:color w:val="0000FF"/>
          <w:sz w:val="22"/>
          <w:szCs w:val="22"/>
        </w:rPr>
        <w:t>Видновские</w:t>
      </w:r>
      <w:proofErr w:type="spellEnd"/>
      <w:r w:rsidRPr="00F164C8">
        <w:rPr>
          <w:color w:val="0000FF"/>
          <w:sz w:val="22"/>
          <w:szCs w:val="22"/>
        </w:rPr>
        <w:t xml:space="preserve"> вести» от </w:t>
      </w:r>
      <w:r w:rsidR="00956BEC">
        <w:rPr>
          <w:color w:val="0000FF"/>
          <w:sz w:val="22"/>
          <w:szCs w:val="22"/>
        </w:rPr>
        <w:t>09.04.2021</w:t>
      </w:r>
      <w:r w:rsidRPr="00F164C8">
        <w:rPr>
          <w:color w:val="0000FF"/>
          <w:sz w:val="22"/>
          <w:szCs w:val="22"/>
        </w:rPr>
        <w:t xml:space="preserve"> № </w:t>
      </w:r>
      <w:r w:rsidR="00956BEC">
        <w:rPr>
          <w:color w:val="0000FF"/>
          <w:sz w:val="22"/>
          <w:szCs w:val="22"/>
        </w:rPr>
        <w:t>24</w:t>
      </w:r>
      <w:r>
        <w:rPr>
          <w:color w:val="0000FF"/>
          <w:sz w:val="22"/>
          <w:szCs w:val="22"/>
        </w:rPr>
        <w:t xml:space="preserve"> (12</w:t>
      </w:r>
      <w:r w:rsidR="00956BEC">
        <w:rPr>
          <w:color w:val="0000FF"/>
          <w:sz w:val="22"/>
          <w:szCs w:val="22"/>
        </w:rPr>
        <w:t>294</w:t>
      </w:r>
      <w:r>
        <w:rPr>
          <w:color w:val="0000FF"/>
          <w:sz w:val="22"/>
          <w:szCs w:val="22"/>
        </w:rPr>
        <w:t>);</w:t>
      </w:r>
    </w:p>
    <w:p w14:paraId="6D9F223A" w14:textId="1E3DBCA7" w:rsidR="006A7B08" w:rsidRPr="00F164C8" w:rsidRDefault="00F164C8" w:rsidP="00F164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-</w:t>
      </w:r>
      <w:r w:rsidR="00956BEC">
        <w:rPr>
          <w:color w:val="0000FF"/>
          <w:sz w:val="22"/>
          <w:szCs w:val="22"/>
        </w:rPr>
        <w:t> </w:t>
      </w:r>
      <w:r w:rsidRPr="00F164C8">
        <w:rPr>
          <w:color w:val="0000FF"/>
          <w:sz w:val="22"/>
          <w:szCs w:val="22"/>
        </w:rPr>
        <w:t>на официальном сайте Администрации Ленинского городского округа Московской области</w:t>
      </w:r>
      <w:r w:rsidR="00956BEC">
        <w:rPr>
          <w:color w:val="0000FF"/>
          <w:sz w:val="22"/>
          <w:szCs w:val="22"/>
        </w:rPr>
        <w:t xml:space="preserve"> </w:t>
      </w:r>
      <w:r w:rsidR="00956BEC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www.adm-vidnoe.ru. </w:t>
      </w:r>
      <w:r w:rsidR="00956BEC">
        <w:rPr>
          <w:color w:val="0000FF"/>
          <w:sz w:val="22"/>
          <w:szCs w:val="22"/>
        </w:rPr>
        <w:t>09.04.2021</w:t>
      </w:r>
      <w:r>
        <w:rPr>
          <w:color w:val="0000FF"/>
          <w:sz w:val="22"/>
          <w:szCs w:val="22"/>
        </w:rPr>
        <w:t>.</w:t>
      </w: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010CD5D6" w:rsidR="00D826BB" w:rsidRPr="000E3CE0" w:rsidRDefault="00956BE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 w:rsidRPr="00956BEC">
        <w:rPr>
          <w:b/>
          <w:bCs/>
          <w:color w:val="0000FF"/>
          <w:sz w:val="22"/>
          <w:szCs w:val="22"/>
          <w:lang w:eastAsia="ru-RU"/>
        </w:rPr>
        <w:t>377</w:t>
      </w:r>
      <w:r>
        <w:rPr>
          <w:b/>
          <w:bCs/>
          <w:color w:val="0000FF"/>
          <w:sz w:val="22"/>
          <w:szCs w:val="22"/>
          <w:lang w:eastAsia="ru-RU"/>
        </w:rPr>
        <w:t> </w:t>
      </w:r>
      <w:r w:rsidRPr="00956BEC">
        <w:rPr>
          <w:b/>
          <w:bCs/>
          <w:color w:val="0000FF"/>
          <w:sz w:val="22"/>
          <w:szCs w:val="22"/>
          <w:lang w:eastAsia="ru-RU"/>
        </w:rPr>
        <w:t>934,32</w:t>
      </w:r>
      <w:r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956BEC">
        <w:rPr>
          <w:color w:val="0000FF"/>
          <w:sz w:val="22"/>
          <w:szCs w:val="22"/>
          <w:lang w:eastAsia="ru-RU"/>
        </w:rPr>
        <w:t>Триста семьдесят семь тысяч девятьсот тридцать четыре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32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2C81E1BB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956BEC">
        <w:rPr>
          <w:b/>
          <w:bCs/>
          <w:color w:val="0000FF"/>
          <w:sz w:val="22"/>
          <w:szCs w:val="22"/>
          <w:lang w:eastAsia="ru-RU"/>
        </w:rPr>
        <w:t>11 </w:t>
      </w:r>
      <w:r w:rsidR="00956BEC" w:rsidRPr="00956BEC">
        <w:rPr>
          <w:b/>
          <w:bCs/>
          <w:color w:val="0000FF"/>
          <w:sz w:val="22"/>
          <w:szCs w:val="22"/>
          <w:lang w:eastAsia="ru-RU"/>
        </w:rPr>
        <w:t>338,02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956BEC" w:rsidRPr="00956BEC">
        <w:rPr>
          <w:color w:val="0000FF"/>
          <w:sz w:val="22"/>
          <w:szCs w:val="22"/>
          <w:lang w:eastAsia="ru-RU"/>
        </w:rPr>
        <w:t>Одиннадцать тысяч триста тридцать восемь</w:t>
      </w:r>
      <w:r w:rsidR="00956BEC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956BEC">
        <w:rPr>
          <w:color w:val="0000FF"/>
          <w:sz w:val="22"/>
          <w:szCs w:val="22"/>
        </w:rPr>
        <w:t>02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3FA711F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B32563">
        <w:rPr>
          <w:b/>
          <w:sz w:val="22"/>
          <w:szCs w:val="22"/>
        </w:rPr>
        <w:t xml:space="preserve"> </w:t>
      </w:r>
      <w:r w:rsidR="00956BEC" w:rsidRPr="00956BEC">
        <w:rPr>
          <w:b/>
          <w:bCs/>
          <w:color w:val="0000FF"/>
          <w:sz w:val="22"/>
          <w:szCs w:val="22"/>
          <w:lang w:eastAsia="ru-RU"/>
        </w:rPr>
        <w:t>264 554,02</w:t>
      </w:r>
      <w:r w:rsidR="006A7B08" w:rsidRPr="006A7B08">
        <w:rPr>
          <w:b/>
          <w:bCs/>
          <w:color w:val="0000FF"/>
          <w:sz w:val="22"/>
          <w:szCs w:val="22"/>
          <w:lang w:eastAsia="ru-RU"/>
        </w:rPr>
        <w:t xml:space="preserve"> руб. </w:t>
      </w:r>
      <w:r w:rsidR="00956BEC" w:rsidRPr="00956BEC">
        <w:rPr>
          <w:color w:val="0000FF"/>
          <w:sz w:val="22"/>
          <w:szCs w:val="22"/>
          <w:lang w:eastAsia="ru-RU"/>
        </w:rPr>
        <w:t xml:space="preserve">Двести шестьдесят четыре тысячи пятьсот пятьдесят четыре </w:t>
      </w:r>
      <w:r w:rsidR="006A7B08" w:rsidRPr="006A7B08">
        <w:rPr>
          <w:color w:val="0000FF"/>
          <w:sz w:val="22"/>
          <w:szCs w:val="22"/>
          <w:lang w:eastAsia="ru-RU"/>
        </w:rPr>
        <w:t xml:space="preserve">руб. </w:t>
      </w:r>
      <w:r w:rsidR="00956BEC">
        <w:rPr>
          <w:color w:val="0000FF"/>
          <w:sz w:val="22"/>
          <w:szCs w:val="22"/>
          <w:lang w:eastAsia="ru-RU"/>
        </w:rPr>
        <w:t>02</w:t>
      </w:r>
      <w:r w:rsidR="006A7B08" w:rsidRPr="006A7B08">
        <w:rPr>
          <w:color w:val="0000FF"/>
          <w:sz w:val="22"/>
          <w:szCs w:val="22"/>
          <w:lang w:eastAsia="ru-RU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489537E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F164C8">
        <w:rPr>
          <w:b/>
          <w:color w:val="0000FF"/>
          <w:sz w:val="22"/>
          <w:szCs w:val="22"/>
        </w:rPr>
        <w:t>07.12</w:t>
      </w:r>
      <w:r w:rsidR="003178EC">
        <w:rPr>
          <w:b/>
          <w:color w:val="0000FF"/>
          <w:sz w:val="22"/>
          <w:szCs w:val="22"/>
        </w:rPr>
        <w:t>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9600D16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ED2042" w:rsidRPr="00ED2042">
        <w:rPr>
          <w:b/>
          <w:color w:val="0000FF"/>
          <w:sz w:val="22"/>
          <w:szCs w:val="22"/>
        </w:rPr>
        <w:t>07.02.2022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474C5B1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ED2042" w:rsidRPr="00ED2042">
        <w:rPr>
          <w:b/>
          <w:color w:val="0000FF"/>
          <w:sz w:val="22"/>
          <w:szCs w:val="22"/>
        </w:rPr>
        <w:t>10.02.2022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7F3494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3F1DE6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DC25E41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ED2042" w:rsidRPr="00ED2042">
        <w:rPr>
          <w:b/>
          <w:color w:val="0000FF"/>
          <w:sz w:val="22"/>
          <w:szCs w:val="22"/>
        </w:rPr>
        <w:t>10.02.2022</w:t>
      </w:r>
      <w:bookmarkStart w:id="48" w:name="_GoBack"/>
      <w:bookmarkEnd w:id="48"/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0C57FBB6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446EA4B7" w14:textId="29CF7249" w:rsidR="00F164C8" w:rsidRPr="00F164C8" w:rsidRDefault="00F164C8" w:rsidP="00956BEC">
      <w:pPr>
        <w:tabs>
          <w:tab w:val="left" w:pos="0"/>
          <w:tab w:val="left" w:pos="426"/>
          <w:tab w:val="left" w:pos="567"/>
          <w:tab w:val="left" w:pos="851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F164C8">
        <w:rPr>
          <w:color w:val="0000FF"/>
          <w:sz w:val="22"/>
          <w:szCs w:val="22"/>
        </w:rPr>
        <w:t>- на официальном сайте Администрации муниципального образования Ленинского городского округа</w:t>
      </w:r>
      <w:r w:rsidR="00956BEC">
        <w:rPr>
          <w:color w:val="0000FF"/>
          <w:sz w:val="22"/>
          <w:szCs w:val="22"/>
        </w:rPr>
        <w:t xml:space="preserve"> </w:t>
      </w:r>
      <w:r w:rsidRPr="00F164C8">
        <w:rPr>
          <w:color w:val="0000FF"/>
          <w:sz w:val="22"/>
          <w:szCs w:val="22"/>
        </w:rPr>
        <w:t>Московской области www.adm-vidnoe.ru;</w:t>
      </w:r>
    </w:p>
    <w:p w14:paraId="19970F7C" w14:textId="16601BEF" w:rsidR="00C3427C" w:rsidRDefault="00F164C8" w:rsidP="00956BEC">
      <w:pPr>
        <w:tabs>
          <w:tab w:val="left" w:pos="0"/>
          <w:tab w:val="left" w:pos="426"/>
          <w:tab w:val="left" w:pos="567"/>
          <w:tab w:val="left" w:pos="851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r w:rsidRPr="00F164C8">
        <w:rPr>
          <w:color w:val="0000FF"/>
          <w:sz w:val="22"/>
          <w:szCs w:val="22"/>
        </w:rPr>
        <w:t>- в периодическом печатном издании – в газете «</w:t>
      </w:r>
      <w:proofErr w:type="spellStart"/>
      <w:r w:rsidRPr="00F164C8">
        <w:rPr>
          <w:color w:val="0000FF"/>
          <w:sz w:val="22"/>
          <w:szCs w:val="22"/>
        </w:rPr>
        <w:t>Видновские</w:t>
      </w:r>
      <w:proofErr w:type="spellEnd"/>
      <w:r w:rsidRPr="00F164C8">
        <w:rPr>
          <w:color w:val="0000FF"/>
          <w:sz w:val="22"/>
          <w:szCs w:val="22"/>
        </w:rPr>
        <w:t xml:space="preserve"> вести»</w:t>
      </w:r>
      <w:r w:rsidR="006A7B08">
        <w:rPr>
          <w:color w:val="0000FF"/>
          <w:sz w:val="22"/>
          <w:szCs w:val="22"/>
        </w:rPr>
        <w:t>.</w:t>
      </w:r>
    </w:p>
    <w:permEnd w:id="1760039642"/>
    <w:p w14:paraId="001C6942" w14:textId="77777777" w:rsidR="00C3427C" w:rsidRPr="00D14837" w:rsidRDefault="00C3427C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37ED4B30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8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59" w:name="_Hlk80722683"/>
      <w:r w:rsidR="0059164B" w:rsidRPr="000E3CE0">
        <w:rPr>
          <w:sz w:val="22"/>
          <w:szCs w:val="22"/>
        </w:rPr>
        <w:t>Арендодателем во взаимодействии с Организатором</w:t>
      </w:r>
      <w:bookmarkEnd w:id="59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58"/>
      <w:r w:rsidR="0036141A" w:rsidRPr="000E3CE0">
        <w:rPr>
          <w:sz w:val="22"/>
          <w:szCs w:val="22"/>
        </w:rPr>
        <w:t xml:space="preserve"> </w:t>
      </w:r>
    </w:p>
    <w:p w14:paraId="76F3A669" w14:textId="4526AD6D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 xml:space="preserve">Запрос </w:t>
      </w:r>
      <w:r w:rsidR="00D33B47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5EF86E0E" w14:textId="77777777" w:rsidR="000E7644" w:rsidRDefault="000E7644" w:rsidP="000E764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 </w:t>
      </w:r>
    </w:p>
    <w:p w14:paraId="284EE03B" w14:textId="28625234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0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7B861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1" w:name="_Toc419295277"/>
      <w:bookmarkStart w:id="62" w:name="_Toc423619381"/>
      <w:bookmarkStart w:id="63" w:name="_Toc426462874"/>
      <w:bookmarkStart w:id="64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1D83E374" w14:textId="77777777" w:rsidR="00836781" w:rsidRPr="002B1734" w:rsidRDefault="00836781" w:rsidP="00836781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77777777" w:rsidR="00836781" w:rsidRPr="002B1734" w:rsidRDefault="00836781" w:rsidP="00836781">
      <w:pPr>
        <w:spacing w:line="276" w:lineRule="auto"/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>
        <w:rPr>
          <w:b/>
          <w:bCs/>
          <w:color w:val="FF0000"/>
          <w:sz w:val="22"/>
          <w:szCs w:val="22"/>
        </w:rPr>
        <w:t xml:space="preserve"> 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5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5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7D0F50A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5452A4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373DE0F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5452A4">
        <w:rPr>
          <w:sz w:val="22"/>
          <w:szCs w:val="22"/>
        </w:rPr>
        <w:br/>
      </w:r>
      <w:r w:rsidR="00A10342" w:rsidRPr="000E3CE0">
        <w:rPr>
          <w:sz w:val="22"/>
          <w:szCs w:val="22"/>
        </w:rPr>
        <w:t>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561E3C43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5452A4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82A235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5452A4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6" w:name="__RefHeading__53_520497706"/>
      <w:bookmarkStart w:id="67" w:name="__RefHeading__68_1698952488"/>
      <w:bookmarkStart w:id="68" w:name="_Toc479691587"/>
      <w:bookmarkEnd w:id="61"/>
      <w:bookmarkEnd w:id="62"/>
      <w:bookmarkEnd w:id="63"/>
      <w:bookmarkEnd w:id="64"/>
      <w:bookmarkEnd w:id="66"/>
      <w:bookmarkEnd w:id="67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8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69E81B67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lastRenderedPageBreak/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9" w:name="_Toc423619380"/>
      <w:bookmarkStart w:id="70" w:name="_Toc426462877"/>
      <w:bookmarkStart w:id="71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6874386B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5452A4">
        <w:rPr>
          <w:sz w:val="22"/>
          <w:szCs w:val="22"/>
        </w:rPr>
        <w:br/>
      </w:r>
      <w:r w:rsidRPr="000E3CE0">
        <w:rPr>
          <w:sz w:val="22"/>
          <w:szCs w:val="22"/>
        </w:rPr>
        <w:t>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38A30777" w:rsidR="00F37A22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 xml:space="preserve">непредставление необходимых для участия в аукционе в электронной форме документов </w:t>
      </w:r>
      <w:r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>или представление недостоверных сведений;</w:t>
      </w:r>
    </w:p>
    <w:p w14:paraId="48409BBA" w14:textId="5ED48E92" w:rsidR="00F75AA7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F75AA7"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EF4BE3F" w:rsidR="00F37A22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>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65354E36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863439">
        <w:rPr>
          <w:sz w:val="22"/>
          <w:szCs w:val="22"/>
        </w:rPr>
        <w:br/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7AF7148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</w:t>
      </w:r>
      <w:r w:rsidR="00863439"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 xml:space="preserve">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3F7EFD83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</w:t>
      </w:r>
      <w:r w:rsidR="00863439">
        <w:rPr>
          <w:sz w:val="22"/>
          <w:szCs w:val="22"/>
        </w:rPr>
        <w:br/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2" w:name="_Toc419295282"/>
      <w:bookmarkStart w:id="73" w:name="_Toc423619386"/>
      <w:bookmarkStart w:id="74" w:name="_Toc426462880"/>
      <w:bookmarkStart w:id="75" w:name="_Toc428969615"/>
      <w:bookmarkEnd w:id="69"/>
      <w:bookmarkEnd w:id="70"/>
      <w:bookmarkEnd w:id="71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2"/>
      <w:bookmarkEnd w:id="73"/>
      <w:bookmarkEnd w:id="74"/>
      <w:bookmarkEnd w:id="75"/>
      <w:bookmarkEnd w:id="76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7" w:name="_Toc426365734"/>
      <w:bookmarkStart w:id="78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lastRenderedPageBreak/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956009C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257BDB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9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7"/>
      <w:bookmarkEnd w:id="78"/>
      <w:bookmarkEnd w:id="79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0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1" w:name="_Toc418069456"/>
      <w:bookmarkStart w:id="82" w:name="_Toc419738552"/>
      <w:bookmarkStart w:id="83" w:name="_Toc423082994"/>
      <w:bookmarkStart w:id="84" w:name="_Toc426462884"/>
      <w:bookmarkEnd w:id="7"/>
      <w:bookmarkEnd w:id="8"/>
      <w:bookmarkEnd w:id="54"/>
      <w:bookmarkEnd w:id="80"/>
      <w:r w:rsidRPr="000E3CE0">
        <w:br w:type="page"/>
      </w:r>
      <w:bookmarkStart w:id="85" w:name="_Toc455060530"/>
      <w:bookmarkStart w:id="86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5"/>
      <w:bookmarkEnd w:id="86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49D82B6A" w:rsidR="00DC238C" w:rsidRDefault="00DC238C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</w:p>
    <w:p w14:paraId="0506514F" w14:textId="3B11AEA9" w:rsidR="00AE3514" w:rsidRDefault="00AE3514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3C70E65C" wp14:editId="7DACC05C">
            <wp:extent cx="6663690" cy="8896350"/>
            <wp:effectExtent l="0" t="0" r="381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690" cy="889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900C2A" w14:textId="0C0BC1EE" w:rsidR="00AE3514" w:rsidRDefault="00AE3514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5DEB74F" wp14:editId="3A1B7159">
            <wp:extent cx="6661150" cy="9401175"/>
            <wp:effectExtent l="0" t="0" r="635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Материалы аукцион - 50-21-0090201-1119 рп Боброво_Страница_015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0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861FDA3" wp14:editId="0CDC4353">
            <wp:extent cx="6661150" cy="9396730"/>
            <wp:effectExtent l="0" t="0" r="635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Материалы аукцион - 50-21-0090201-1119 рп Боброво_Страница_016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39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7"/>
    </w:p>
    <w:p w14:paraId="4C1C6DF6" w14:textId="1E17DE1F" w:rsidR="002A3D15" w:rsidRDefault="002A3D15" w:rsidP="009A2C42">
      <w:pPr>
        <w:jc w:val="center"/>
        <w:rPr>
          <w:sz w:val="22"/>
          <w:szCs w:val="22"/>
        </w:rPr>
      </w:pPr>
      <w:permStart w:id="644181587" w:edGrp="everyone"/>
    </w:p>
    <w:p w14:paraId="14B0FC91" w14:textId="10B154ED" w:rsidR="00AE3514" w:rsidRDefault="00AE3514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02E71971" wp14:editId="4EAE52F5">
            <wp:extent cx="6663690" cy="8620760"/>
            <wp:effectExtent l="0" t="0" r="3810" b="88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690" cy="8620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0BA997" w14:textId="2A022E80" w:rsidR="00873531" w:rsidRDefault="00AE3514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D748230" wp14:editId="30BEADA2">
            <wp:extent cx="8620125" cy="6661150"/>
            <wp:effectExtent l="7938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ЕГРН з.у._Страница_2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20125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9AEE714" wp14:editId="4B7A2622">
            <wp:extent cx="8620125" cy="6661150"/>
            <wp:effectExtent l="7938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ЕГРН з.у._Страница_3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20125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0054448" wp14:editId="633C0356">
            <wp:extent cx="8620125" cy="6661150"/>
            <wp:effectExtent l="7938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ЕГРН з.у._Страница_4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20125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9F62E21" wp14:editId="3D849C01">
            <wp:extent cx="8620125" cy="6661150"/>
            <wp:effectExtent l="7938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ЕГРН з.у._Страница_5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20125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D49D682" wp14:editId="750C9914">
            <wp:extent cx="8620125" cy="6661150"/>
            <wp:effectExtent l="7938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ЕГРН з.у._Страница_6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20125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2C7B417" wp14:editId="2748F7E2">
            <wp:extent cx="8620125" cy="6661150"/>
            <wp:effectExtent l="7938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ЕГРН з.у._Страница_7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20125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F478A8D" wp14:editId="6546CF47">
            <wp:extent cx="8620125" cy="6661150"/>
            <wp:effectExtent l="7938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ЕГРН з.у._Страница_8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20125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BBE676E" wp14:editId="30C5CD8D">
            <wp:extent cx="8620125" cy="6661150"/>
            <wp:effectExtent l="7938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ЕГРН з.у._Страница_9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20125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DA07C" w14:textId="77777777" w:rsidR="00873531" w:rsidRDefault="00873531" w:rsidP="00F476D3">
      <w:pPr>
        <w:rPr>
          <w:sz w:val="22"/>
          <w:szCs w:val="22"/>
        </w:rPr>
      </w:pPr>
    </w:p>
    <w:p w14:paraId="5DFE9A3C" w14:textId="73C1D4B1" w:rsidR="00873531" w:rsidRDefault="00873531" w:rsidP="00F476D3">
      <w:pPr>
        <w:rPr>
          <w:sz w:val="22"/>
          <w:szCs w:val="22"/>
        </w:rPr>
      </w:pPr>
    </w:p>
    <w:p w14:paraId="5B635AB4" w14:textId="5E4597DC" w:rsidR="00873531" w:rsidRDefault="00873531" w:rsidP="009A2C42">
      <w:pPr>
        <w:jc w:val="center"/>
        <w:rPr>
          <w:sz w:val="22"/>
          <w:szCs w:val="22"/>
        </w:rPr>
      </w:pPr>
    </w:p>
    <w:p w14:paraId="2EDFB1C8" w14:textId="7D09B394" w:rsidR="00311664" w:rsidRDefault="00311664" w:rsidP="009A2C42">
      <w:pPr>
        <w:jc w:val="center"/>
        <w:rPr>
          <w:sz w:val="22"/>
          <w:szCs w:val="22"/>
        </w:rPr>
      </w:pPr>
    </w:p>
    <w:p w14:paraId="783B26E1" w14:textId="5511A866" w:rsidR="00311664" w:rsidRDefault="00311664" w:rsidP="009A2C42">
      <w:pPr>
        <w:jc w:val="center"/>
        <w:rPr>
          <w:sz w:val="22"/>
          <w:szCs w:val="22"/>
        </w:rPr>
      </w:pPr>
    </w:p>
    <w:p w14:paraId="21762BB8" w14:textId="39521EBA" w:rsidR="00311664" w:rsidRDefault="00311664" w:rsidP="009A2C42">
      <w:pPr>
        <w:jc w:val="center"/>
        <w:rPr>
          <w:sz w:val="22"/>
          <w:szCs w:val="22"/>
        </w:rPr>
      </w:pPr>
    </w:p>
    <w:p w14:paraId="20F14528" w14:textId="5B74C20D" w:rsidR="00311664" w:rsidRPr="000E3CE0" w:rsidRDefault="00AE3514" w:rsidP="00AE351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41801F4" wp14:editId="5AF09AF0">
            <wp:extent cx="6661150" cy="9427845"/>
            <wp:effectExtent l="0" t="0" r="6350" b="190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Материалы аукцион - 50-21-0090201-1119 рп Боброво_Страница_074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2"/>
      <w:bookmarkStart w:id="89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8"/>
      <w:bookmarkEnd w:id="89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765743F3" w:rsidR="009A2C42" w:rsidRDefault="00AE3514" w:rsidP="00D111B9">
      <w:pPr>
        <w:jc w:val="center"/>
        <w:rPr>
          <w:noProof/>
          <w:lang w:eastAsia="ru-RU"/>
        </w:rPr>
      </w:pPr>
      <w:r w:rsidRPr="00AE3514">
        <w:rPr>
          <w:noProof/>
        </w:rPr>
        <w:drawing>
          <wp:inline distT="0" distB="0" distL="0" distR="0" wp14:anchorId="0CD6C89A" wp14:editId="68AA7C88">
            <wp:extent cx="6661150" cy="4076700"/>
            <wp:effectExtent l="0" t="0" r="635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438E9" w14:textId="11F8161A" w:rsidR="00EC4E29" w:rsidRDefault="00EC4E29" w:rsidP="00D111B9">
      <w:pPr>
        <w:jc w:val="center"/>
        <w:rPr>
          <w:noProof/>
          <w:lang w:eastAsia="ru-RU"/>
        </w:rPr>
      </w:pPr>
    </w:p>
    <w:p w14:paraId="7574A621" w14:textId="7E5A5245" w:rsidR="00311664" w:rsidRDefault="00AE3514" w:rsidP="00D111B9">
      <w:pPr>
        <w:jc w:val="center"/>
        <w:rPr>
          <w:noProof/>
          <w:lang w:eastAsia="ru-RU"/>
        </w:rPr>
      </w:pPr>
      <w:r w:rsidRPr="00AE3514">
        <w:rPr>
          <w:noProof/>
        </w:rPr>
        <w:drawing>
          <wp:inline distT="0" distB="0" distL="0" distR="0" wp14:anchorId="6A132563" wp14:editId="606CC6B2">
            <wp:extent cx="6661150" cy="4493260"/>
            <wp:effectExtent l="0" t="0" r="6350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49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6F785DDF" w:rsidR="00873531" w:rsidRDefault="00873531" w:rsidP="00AE3514">
      <w:pPr>
        <w:rPr>
          <w:noProof/>
          <w:lang w:eastAsia="ru-RU"/>
        </w:rPr>
      </w:pPr>
    </w:p>
    <w:p w14:paraId="77B62680" w14:textId="77777777" w:rsidR="00AE3514" w:rsidRDefault="00AE3514" w:rsidP="00AE3514">
      <w:pPr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3"/>
      <w:bookmarkStart w:id="91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0"/>
      <w:bookmarkEnd w:id="91"/>
    </w:p>
    <w:p w14:paraId="57A68557" w14:textId="4060ECCD" w:rsidR="00F14AD1" w:rsidRDefault="00F14AD1" w:rsidP="00F14AD1">
      <w:pPr>
        <w:jc w:val="center"/>
        <w:rPr>
          <w:sz w:val="22"/>
          <w:szCs w:val="22"/>
        </w:rPr>
      </w:pPr>
      <w:permStart w:id="1733499641" w:edGrp="everyone"/>
    </w:p>
    <w:p w14:paraId="61694A1E" w14:textId="1FFB2E87" w:rsidR="00AE3514" w:rsidRDefault="00AE3514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720F681A" wp14:editId="73E1280C">
            <wp:extent cx="6663690" cy="8810625"/>
            <wp:effectExtent l="0" t="0" r="381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690" cy="8810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351100" w14:textId="2C5987BF" w:rsidR="00F14AD1" w:rsidRDefault="00AE3514" w:rsidP="00F476D3">
      <w:pPr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76A599B" wp14:editId="01B964E9">
            <wp:extent cx="6661150" cy="9357360"/>
            <wp:effectExtent l="0" t="0" r="635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Материалы аукцион - 50-21-0090201-1119 рп Боброво_Страница_035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35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C054223" wp14:editId="7BC10B88">
            <wp:extent cx="6661150" cy="9384030"/>
            <wp:effectExtent l="0" t="0" r="6350" b="762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Материалы аукцион - 50-21-0090201-1119 рп Боброво_Страница_036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38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F748969" wp14:editId="4C1F37AA">
            <wp:extent cx="6661150" cy="9444990"/>
            <wp:effectExtent l="0" t="0" r="6350" b="381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Материалы аукцион - 50-21-0090201-1119 рп Боброво_Страница_037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68A5A" w14:textId="1FCA577C" w:rsidR="00F14AD1" w:rsidRDefault="00F14AD1" w:rsidP="00F14AD1">
      <w:pPr>
        <w:jc w:val="center"/>
        <w:rPr>
          <w:sz w:val="22"/>
          <w:szCs w:val="22"/>
        </w:rPr>
      </w:pPr>
    </w:p>
    <w:p w14:paraId="308B0517" w14:textId="18FD5A4B" w:rsidR="00AE3514" w:rsidRDefault="00AE3514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142189C" wp14:editId="75AAA4A6">
            <wp:extent cx="5077064" cy="7200000"/>
            <wp:effectExtent l="0" t="0" r="0" b="127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Материалы аукцион - 50-21-0090201-1119 рп Боброво_Страница_038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077064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3BFDB71" wp14:editId="57C22D68">
            <wp:extent cx="4697095" cy="6661150"/>
            <wp:effectExtent l="0" t="0" r="8255" b="635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Материалы аукцион - 50-21-0090201-1119 рп Боброво_Страница_039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697095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A7D9E4D" wp14:editId="1AC2AEEF">
            <wp:extent cx="4707255" cy="6661150"/>
            <wp:effectExtent l="0" t="0" r="0" b="635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Материалы аукцион - 50-21-0090201-1119 рп Боброво_Страница_040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707255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01625" w14:textId="77777777" w:rsidR="00AE3514" w:rsidRDefault="00AE3514" w:rsidP="00F14AD1">
      <w:pPr>
        <w:jc w:val="center"/>
        <w:rPr>
          <w:sz w:val="22"/>
          <w:szCs w:val="22"/>
        </w:rPr>
      </w:pPr>
    </w:p>
    <w:p w14:paraId="0D6C05ED" w14:textId="39BDC098" w:rsidR="00873531" w:rsidRDefault="00873531" w:rsidP="00F14AD1">
      <w:pPr>
        <w:jc w:val="center"/>
        <w:rPr>
          <w:sz w:val="22"/>
          <w:szCs w:val="22"/>
        </w:rPr>
      </w:pPr>
    </w:p>
    <w:p w14:paraId="3F9262C8" w14:textId="6DE46B25" w:rsidR="00AE3514" w:rsidRDefault="00AE3514" w:rsidP="00F14AD1">
      <w:pPr>
        <w:jc w:val="center"/>
        <w:rPr>
          <w:sz w:val="22"/>
          <w:szCs w:val="22"/>
        </w:rPr>
      </w:pPr>
    </w:p>
    <w:p w14:paraId="6EEF5822" w14:textId="6F150D8E" w:rsidR="00AE3514" w:rsidRDefault="00AE3514" w:rsidP="00F14AD1">
      <w:pPr>
        <w:jc w:val="center"/>
        <w:rPr>
          <w:sz w:val="22"/>
          <w:szCs w:val="22"/>
        </w:rPr>
      </w:pPr>
    </w:p>
    <w:p w14:paraId="15B5EE82" w14:textId="7F8BB6AE" w:rsidR="00AE3514" w:rsidRDefault="00AE3514" w:rsidP="00F14AD1">
      <w:pPr>
        <w:jc w:val="center"/>
        <w:rPr>
          <w:sz w:val="22"/>
          <w:szCs w:val="22"/>
        </w:rPr>
      </w:pPr>
    </w:p>
    <w:p w14:paraId="2DEC4007" w14:textId="5B61081C" w:rsidR="00AE3514" w:rsidRDefault="00AE3514" w:rsidP="00F14AD1">
      <w:pPr>
        <w:jc w:val="center"/>
        <w:rPr>
          <w:sz w:val="22"/>
          <w:szCs w:val="22"/>
        </w:rPr>
      </w:pPr>
    </w:p>
    <w:p w14:paraId="34810386" w14:textId="5470EDFE" w:rsidR="00AE3514" w:rsidRDefault="00AE3514" w:rsidP="00F14AD1">
      <w:pPr>
        <w:jc w:val="center"/>
        <w:rPr>
          <w:sz w:val="22"/>
          <w:szCs w:val="22"/>
        </w:rPr>
      </w:pPr>
    </w:p>
    <w:p w14:paraId="0B66F99A" w14:textId="088231A3" w:rsidR="00AE3514" w:rsidRDefault="00AE3514" w:rsidP="00F14AD1">
      <w:pPr>
        <w:jc w:val="center"/>
        <w:rPr>
          <w:sz w:val="22"/>
          <w:szCs w:val="22"/>
        </w:rPr>
      </w:pPr>
    </w:p>
    <w:p w14:paraId="05B6DF88" w14:textId="53AA296A" w:rsidR="00AE3514" w:rsidRDefault="00AE3514" w:rsidP="00F14AD1">
      <w:pPr>
        <w:jc w:val="center"/>
        <w:rPr>
          <w:sz w:val="22"/>
          <w:szCs w:val="22"/>
        </w:rPr>
      </w:pPr>
    </w:p>
    <w:p w14:paraId="4203AC83" w14:textId="21FDF1BD" w:rsidR="00AE3514" w:rsidRDefault="00AE3514" w:rsidP="00F14AD1">
      <w:pPr>
        <w:jc w:val="center"/>
        <w:rPr>
          <w:sz w:val="22"/>
          <w:szCs w:val="22"/>
        </w:rPr>
      </w:pPr>
    </w:p>
    <w:p w14:paraId="262F9277" w14:textId="0A12988E" w:rsidR="00AE3514" w:rsidRDefault="00AE3514" w:rsidP="00F14AD1">
      <w:pPr>
        <w:jc w:val="center"/>
        <w:rPr>
          <w:sz w:val="22"/>
          <w:szCs w:val="22"/>
        </w:rPr>
      </w:pPr>
    </w:p>
    <w:p w14:paraId="06733158" w14:textId="0C38A176" w:rsidR="00AE3514" w:rsidRDefault="00AE3514" w:rsidP="00F14AD1">
      <w:pPr>
        <w:jc w:val="center"/>
        <w:rPr>
          <w:sz w:val="22"/>
          <w:szCs w:val="22"/>
        </w:rPr>
      </w:pPr>
    </w:p>
    <w:p w14:paraId="7396F0F3" w14:textId="00A68641" w:rsidR="00AE3514" w:rsidRDefault="00AE3514" w:rsidP="00F14AD1">
      <w:pPr>
        <w:jc w:val="center"/>
        <w:rPr>
          <w:sz w:val="22"/>
          <w:szCs w:val="22"/>
        </w:rPr>
      </w:pPr>
    </w:p>
    <w:p w14:paraId="0F79155A" w14:textId="3334D7D8" w:rsidR="00AE3514" w:rsidRDefault="00AE3514" w:rsidP="00F14AD1">
      <w:pPr>
        <w:jc w:val="center"/>
        <w:rPr>
          <w:sz w:val="22"/>
          <w:szCs w:val="22"/>
        </w:rPr>
      </w:pPr>
    </w:p>
    <w:p w14:paraId="0D4936A7" w14:textId="4CC250D6" w:rsidR="00AE3514" w:rsidRDefault="00AE3514" w:rsidP="00F14AD1">
      <w:pPr>
        <w:jc w:val="center"/>
        <w:rPr>
          <w:sz w:val="22"/>
          <w:szCs w:val="22"/>
        </w:rPr>
      </w:pPr>
    </w:p>
    <w:p w14:paraId="55A411B9" w14:textId="1248BEA0" w:rsidR="00AE3514" w:rsidRDefault="00AE3514" w:rsidP="00F14AD1">
      <w:pPr>
        <w:jc w:val="center"/>
        <w:rPr>
          <w:sz w:val="22"/>
          <w:szCs w:val="22"/>
        </w:rPr>
      </w:pPr>
    </w:p>
    <w:p w14:paraId="0BC5C07E" w14:textId="3C765660" w:rsidR="00AE3514" w:rsidRDefault="00AE3514" w:rsidP="00F14AD1">
      <w:pPr>
        <w:jc w:val="center"/>
        <w:rPr>
          <w:sz w:val="22"/>
          <w:szCs w:val="22"/>
        </w:rPr>
      </w:pPr>
    </w:p>
    <w:p w14:paraId="22DC67FC" w14:textId="7C8DF07B" w:rsidR="00AE3514" w:rsidRDefault="00AE3514" w:rsidP="00F14AD1">
      <w:pPr>
        <w:jc w:val="center"/>
        <w:rPr>
          <w:sz w:val="22"/>
          <w:szCs w:val="22"/>
        </w:rPr>
      </w:pPr>
    </w:p>
    <w:p w14:paraId="6C4F98E4" w14:textId="594AD6DF" w:rsidR="00AE3514" w:rsidRDefault="00AE3514" w:rsidP="00F14AD1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47BE620D" wp14:editId="52AFA65E">
            <wp:extent cx="6661150" cy="9412605"/>
            <wp:effectExtent l="0" t="0" r="635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1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04ACCC" w14:textId="2765E793" w:rsidR="00AE3514" w:rsidRDefault="00AE3514" w:rsidP="00F14AD1">
      <w:pPr>
        <w:jc w:val="center"/>
        <w:rPr>
          <w:sz w:val="22"/>
          <w:szCs w:val="22"/>
        </w:rPr>
      </w:pPr>
    </w:p>
    <w:p w14:paraId="0B71C799" w14:textId="392C0A55" w:rsidR="00AE3514" w:rsidRDefault="00AE3514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9953C3D" wp14:editId="47812F42">
            <wp:extent cx="6661150" cy="9405620"/>
            <wp:effectExtent l="0" t="0" r="6350" b="508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Материалы аукцион - 50-21-0090201-1119 рп Боброво_Страница_043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0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95A16" w14:textId="41FEE01A" w:rsidR="00873531" w:rsidRDefault="00873531" w:rsidP="00F14AD1">
      <w:pPr>
        <w:jc w:val="center"/>
        <w:rPr>
          <w:sz w:val="22"/>
          <w:szCs w:val="22"/>
        </w:rPr>
      </w:pPr>
    </w:p>
    <w:p w14:paraId="69E81937" w14:textId="7DA34147" w:rsidR="00AE3514" w:rsidRDefault="00AE3514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56853B5" wp14:editId="54235E74">
            <wp:extent cx="6661150" cy="9352915"/>
            <wp:effectExtent l="0" t="0" r="6350" b="63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Материалы аукцион - 50-21-0090201-1119 рп Боброво_Страница_041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352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B0C3933" wp14:editId="43E36046">
            <wp:extent cx="6661150" cy="9377045"/>
            <wp:effectExtent l="0" t="0" r="635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Материалы аукцион - 50-21-0090201-1119 рп Боброво_Страница_042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37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D810C" w14:textId="34F79C3D" w:rsidR="00AE3514" w:rsidRDefault="00AE3514" w:rsidP="00F14AD1">
      <w:pPr>
        <w:jc w:val="center"/>
        <w:rPr>
          <w:sz w:val="22"/>
          <w:szCs w:val="22"/>
        </w:rPr>
      </w:pPr>
    </w:p>
    <w:p w14:paraId="1A319D30" w14:textId="3688E83D" w:rsidR="00F95A98" w:rsidRDefault="00F95A98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D424C4B" wp14:editId="3A601FB2">
            <wp:extent cx="6661150" cy="9418955"/>
            <wp:effectExtent l="0" t="0" r="635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Материалы аукцион - 50-21-0090201-1119 рп Боброво_Страница_009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C4B92" w14:textId="0FFBFB15" w:rsidR="00F95A98" w:rsidRDefault="00F95A98" w:rsidP="00F14AD1">
      <w:pPr>
        <w:jc w:val="center"/>
        <w:rPr>
          <w:sz w:val="22"/>
          <w:szCs w:val="22"/>
        </w:rPr>
      </w:pPr>
    </w:p>
    <w:p w14:paraId="053840B2" w14:textId="11F678D7" w:rsidR="00873531" w:rsidRDefault="00F95A98" w:rsidP="00F95A98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7299AB0" wp14:editId="13940C48">
            <wp:extent cx="6661150" cy="9390380"/>
            <wp:effectExtent l="0" t="0" r="6350" b="127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Материалы аукцион - 50-21-0090201-1119 рп Боброво_Страница_011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39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5175607" wp14:editId="11DE904D">
            <wp:extent cx="6661150" cy="9455150"/>
            <wp:effectExtent l="0" t="0" r="635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Материалы аукцион - 50-21-0090201-1119 рп Боброво_Страница_012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D52D545" wp14:editId="67CE7A7F">
            <wp:extent cx="6661150" cy="9115425"/>
            <wp:effectExtent l="0" t="0" r="635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Материалы аукцион - 50-21-0090201-1119 рп Боброво_Страница_013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11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2D4DE336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2"/>
      <w:permStart w:id="1620328227" w:edGrp="everyone"/>
    </w:p>
    <w:p w14:paraId="201264C9" w14:textId="77777777" w:rsidR="00873531" w:rsidRPr="00873531" w:rsidRDefault="00873531" w:rsidP="00873531">
      <w:pPr>
        <w:rPr>
          <w:lang w:val="x-none"/>
        </w:rPr>
      </w:pPr>
    </w:p>
    <w:p w14:paraId="0601B03A" w14:textId="2BF9DB42" w:rsidR="00F14AD1" w:rsidRDefault="00F95A98" w:rsidP="00F14AD1">
      <w:pPr>
        <w:jc w:val="center"/>
        <w:rPr>
          <w:noProof/>
          <w:sz w:val="22"/>
          <w:szCs w:val="22"/>
        </w:rPr>
      </w:pPr>
      <w:r>
        <w:rPr>
          <w:noProof/>
        </w:rPr>
        <w:drawing>
          <wp:inline distT="0" distB="0" distL="0" distR="0" wp14:anchorId="57150E7D" wp14:editId="321DFC58">
            <wp:extent cx="6661150" cy="8724900"/>
            <wp:effectExtent l="0" t="0" r="635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72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336A0" w14:textId="37CB2F9E" w:rsidR="00F476D3" w:rsidRPr="00F476D3" w:rsidRDefault="00F476D3" w:rsidP="00F476D3">
      <w:pPr>
        <w:rPr>
          <w:sz w:val="22"/>
          <w:szCs w:val="22"/>
        </w:rPr>
      </w:pPr>
    </w:p>
    <w:p w14:paraId="08EEA482" w14:textId="4629B61D" w:rsidR="00F476D3" w:rsidRPr="00F476D3" w:rsidRDefault="00F476D3" w:rsidP="00F476D3">
      <w:pPr>
        <w:rPr>
          <w:sz w:val="22"/>
          <w:szCs w:val="22"/>
        </w:rPr>
      </w:pPr>
    </w:p>
    <w:p w14:paraId="493C5ACA" w14:textId="2B73D292" w:rsidR="00F476D3" w:rsidRPr="00F476D3" w:rsidRDefault="00F476D3" w:rsidP="00F476D3">
      <w:pPr>
        <w:rPr>
          <w:sz w:val="22"/>
          <w:szCs w:val="22"/>
        </w:rPr>
      </w:pPr>
    </w:p>
    <w:p w14:paraId="1562070E" w14:textId="4F7A2FCC" w:rsidR="00F476D3" w:rsidRPr="00F476D3" w:rsidRDefault="00F95A98" w:rsidP="00F476D3">
      <w:pPr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D8879A2" wp14:editId="711BFCE2">
            <wp:extent cx="6661150" cy="9347835"/>
            <wp:effectExtent l="0" t="0" r="6350" b="571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Материалы аукцион - 50-21-0090201-1119 рп Боброво_Страница_066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347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D7D5E" w14:textId="45FF3206" w:rsidR="00F476D3" w:rsidRPr="00F476D3" w:rsidRDefault="00F476D3" w:rsidP="00F476D3">
      <w:pPr>
        <w:rPr>
          <w:sz w:val="22"/>
          <w:szCs w:val="22"/>
        </w:rPr>
      </w:pPr>
    </w:p>
    <w:p w14:paraId="457242AA" w14:textId="7FB127EA" w:rsidR="00873531" w:rsidRDefault="00F95A98" w:rsidP="00F95A98">
      <w:pPr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E702CF8" wp14:editId="2A5A2E93">
            <wp:extent cx="6661150" cy="9396095"/>
            <wp:effectExtent l="0" t="0" r="635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Материалы аукцион - 50-21-0090201-1119 рп Боброво_Страница_067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0E63990" wp14:editId="4911AC89">
            <wp:extent cx="6661150" cy="9444355"/>
            <wp:effectExtent l="0" t="0" r="6350" b="444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Материалы аукцион - 50-21-0090201-1119 рп Боброво_Страница_068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7F15BFA" wp14:editId="27DFEE5B">
            <wp:extent cx="6661150" cy="9494520"/>
            <wp:effectExtent l="0" t="0" r="635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Материалы аукцион - 50-21-0090201-1119 рп Боброво_Страница_069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420D9B0" wp14:editId="147961D8">
            <wp:extent cx="6661150" cy="9462135"/>
            <wp:effectExtent l="0" t="0" r="6350" b="571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Материалы аукцион - 50-21-0090201-1119 рп Боброво_Страница_070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28AB9A2" wp14:editId="3ABB432E">
            <wp:extent cx="6661150" cy="9429115"/>
            <wp:effectExtent l="0" t="0" r="6350" b="63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Материалы аукцион - 50-21-0090201-1119 рп Боброво_Страница_071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95C525B" wp14:editId="3A093382">
            <wp:extent cx="6661150" cy="9411970"/>
            <wp:effectExtent l="0" t="0" r="635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Материалы аукцион - 50-21-0090201-1119 рп Боброво_Страница_072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462C463" wp14:editId="2960BFF7">
            <wp:extent cx="6661150" cy="9447530"/>
            <wp:effectExtent l="0" t="0" r="6350" b="127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Материалы аукцион - 50-21-0090201-1119 рп Боброво_Страница_073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lastRenderedPageBreak/>
        <w:br w:type="page"/>
      </w:r>
    </w:p>
    <w:p w14:paraId="072EBE3A" w14:textId="3E70230B" w:rsidR="004907C6" w:rsidRPr="00395553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3"/>
    </w:p>
    <w:p w14:paraId="1E03AF25" w14:textId="77777777" w:rsidR="005B1E7C" w:rsidRDefault="005B1E7C" w:rsidP="005B1E7C">
      <w:pPr>
        <w:ind w:right="-1"/>
        <w:jc w:val="center"/>
        <w:rPr>
          <w:b/>
          <w:sz w:val="22"/>
          <w:szCs w:val="22"/>
        </w:rPr>
      </w:pPr>
      <w:bookmarkStart w:id="94" w:name="_Toc423619395"/>
      <w:bookmarkStart w:id="95" w:name="_Toc426462889"/>
      <w:bookmarkStart w:id="96" w:name="_Toc428969625"/>
      <w:bookmarkStart w:id="97" w:name="_Toc479691599"/>
      <w:bookmarkEnd w:id="81"/>
      <w:bookmarkEnd w:id="82"/>
      <w:bookmarkEnd w:id="83"/>
      <w:bookmarkEnd w:id="84"/>
    </w:p>
    <w:p w14:paraId="5322EE0B" w14:textId="56C79A49" w:rsidR="005B1E7C" w:rsidRPr="00526AE0" w:rsidRDefault="000A129E" w:rsidP="005B1E7C">
      <w:pPr>
        <w:ind w:right="-1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ФО</w:t>
      </w:r>
      <w:r w:rsidR="005B1E7C">
        <w:rPr>
          <w:b/>
          <w:sz w:val="22"/>
          <w:szCs w:val="22"/>
        </w:rPr>
        <w:t>РМА ЗАЯВКИ</w:t>
      </w:r>
      <w:r w:rsidR="005B1E7C"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E130245" w14:textId="77777777" w:rsidR="005B1E7C" w:rsidRPr="00526AE0" w:rsidRDefault="005B1E7C" w:rsidP="005B1E7C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3A4B0EF2" w14:textId="77777777" w:rsidR="005B1E7C" w:rsidRPr="00645026" w:rsidRDefault="005B1E7C" w:rsidP="005B1E7C">
      <w:pPr>
        <w:ind w:left="142" w:right="141"/>
        <w:rPr>
          <w:b/>
          <w:sz w:val="2"/>
          <w:szCs w:val="10"/>
        </w:rPr>
      </w:pPr>
    </w:p>
    <w:p w14:paraId="6C8939BF" w14:textId="77777777" w:rsidR="005B1E7C" w:rsidRPr="00233AFE" w:rsidRDefault="005B1E7C" w:rsidP="005B1E7C">
      <w:pPr>
        <w:ind w:left="142" w:right="141"/>
        <w:rPr>
          <w:sz w:val="20"/>
          <w:szCs w:val="20"/>
        </w:rPr>
      </w:pPr>
      <w:r w:rsidRPr="00233AFE">
        <w:rPr>
          <w:b/>
          <w:sz w:val="20"/>
          <w:szCs w:val="20"/>
        </w:rPr>
        <w:t xml:space="preserve">В </w:t>
      </w:r>
      <w:r w:rsidRPr="00233AFE">
        <w:rPr>
          <w:b/>
          <w:bCs/>
          <w:sz w:val="20"/>
          <w:szCs w:val="20"/>
        </w:rPr>
        <w:t>Аукционную комиссию</w:t>
      </w:r>
    </w:p>
    <w:p w14:paraId="67793A70" w14:textId="77777777" w:rsidR="005B1E7C" w:rsidRPr="00233AFE" w:rsidRDefault="005B1E7C" w:rsidP="005B1E7C">
      <w:pPr>
        <w:spacing w:line="204" w:lineRule="auto"/>
        <w:ind w:left="142" w:right="141"/>
        <w:rPr>
          <w:sz w:val="20"/>
          <w:szCs w:val="20"/>
        </w:rPr>
      </w:pPr>
      <w:r w:rsidRPr="00233AFE">
        <w:rPr>
          <w:b/>
          <w:sz w:val="20"/>
          <w:szCs w:val="20"/>
        </w:rPr>
        <w:t>Заявитель</w:t>
      </w:r>
      <w:r w:rsidRPr="00233AFE">
        <w:rPr>
          <w:sz w:val="20"/>
          <w:szCs w:val="20"/>
        </w:rPr>
        <w:t xml:space="preserve"> </w:t>
      </w:r>
    </w:p>
    <w:p w14:paraId="30C3C3D0" w14:textId="7E00F485" w:rsidR="005B1E7C" w:rsidRPr="00DC1ED1" w:rsidRDefault="005B1E7C" w:rsidP="005B1E7C">
      <w:pPr>
        <w:pBdr>
          <w:bottom w:val="single" w:sz="4" w:space="1" w:color="auto"/>
        </w:pBdr>
        <w:spacing w:line="204" w:lineRule="auto"/>
        <w:ind w:left="142" w:right="141"/>
        <w:jc w:val="center"/>
        <w:rPr>
          <w:sz w:val="21"/>
          <w:szCs w:val="21"/>
        </w:rPr>
      </w:pPr>
    </w:p>
    <w:p w14:paraId="613BD655" w14:textId="77777777" w:rsidR="005B1E7C" w:rsidRPr="0063668D" w:rsidRDefault="005B1E7C" w:rsidP="005B1E7C">
      <w:pPr>
        <w:ind w:left="142" w:right="141"/>
        <w:jc w:val="center"/>
        <w:rPr>
          <w:sz w:val="18"/>
          <w:szCs w:val="18"/>
        </w:rPr>
      </w:pPr>
      <w:r w:rsidRPr="00645026">
        <w:rPr>
          <w:sz w:val="16"/>
          <w:szCs w:val="18"/>
        </w:rPr>
        <w:t>(</w:t>
      </w:r>
      <w:r w:rsidRPr="00645026">
        <w:rPr>
          <w:bCs/>
          <w:sz w:val="16"/>
          <w:szCs w:val="18"/>
        </w:rPr>
        <w:t>Ф.И.О. гражданина</w:t>
      </w:r>
      <w:r w:rsidRPr="00645026">
        <w:rPr>
          <w:sz w:val="16"/>
          <w:szCs w:val="18"/>
        </w:rPr>
        <w:t>)</w:t>
      </w:r>
    </w:p>
    <w:tbl>
      <w:tblPr>
        <w:tblW w:w="1053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536"/>
      </w:tblGrid>
      <w:tr w:rsidR="005B1E7C" w:rsidRPr="00645026" w14:paraId="5FFABB8E" w14:textId="77777777" w:rsidTr="000A129E">
        <w:trPr>
          <w:trHeight w:val="1124"/>
        </w:trPr>
        <w:tc>
          <w:tcPr>
            <w:tcW w:w="1053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0DCD7C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Паспортные данные: серия</w:t>
            </w:r>
            <w:r w:rsidR="008D0039">
              <w:rPr>
                <w:sz w:val="18"/>
                <w:szCs w:val="18"/>
                <w:u w:val="single"/>
              </w:rPr>
              <w:t xml:space="preserve">                                 </w:t>
            </w:r>
            <w:r w:rsidRPr="003F36F8">
              <w:rPr>
                <w:sz w:val="18"/>
                <w:szCs w:val="18"/>
                <w:u w:val="single"/>
              </w:rPr>
              <w:t xml:space="preserve"> № </w:t>
            </w:r>
            <w:r w:rsidR="008D0039">
              <w:rPr>
                <w:sz w:val="18"/>
                <w:szCs w:val="18"/>
                <w:u w:val="single"/>
              </w:rPr>
              <w:t xml:space="preserve">                              , дата выдачи</w:t>
            </w:r>
            <w:r w:rsidR="008D0039" w:rsidRPr="008D0039">
              <w:rPr>
                <w:sz w:val="18"/>
                <w:szCs w:val="18"/>
              </w:rPr>
              <w:t>___</w:t>
            </w:r>
            <w:r w:rsidR="008D0039">
              <w:rPr>
                <w:sz w:val="18"/>
                <w:szCs w:val="18"/>
              </w:rPr>
              <w:t>_____________</w:t>
            </w:r>
          </w:p>
          <w:p w14:paraId="6F1E2399" w14:textId="6AA9BEE8" w:rsidR="005B1E7C" w:rsidRPr="003F36F8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 </w:t>
            </w:r>
          </w:p>
          <w:p w14:paraId="7248A12F" w14:textId="3DD5C091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</w:t>
            </w:r>
          </w:p>
          <w:p w14:paraId="40FD76B5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>Почтовый адрес для направления корреспонденции:</w:t>
            </w:r>
          </w:p>
          <w:p w14:paraId="644C58E2" w14:textId="0C8C3561" w:rsidR="005B1E7C" w:rsidRPr="00414283" w:rsidRDefault="005B1E7C" w:rsidP="00AE5314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>К</w:t>
            </w:r>
            <w:r w:rsidR="00AE5314">
              <w:rPr>
                <w:sz w:val="18"/>
                <w:szCs w:val="18"/>
                <w:u w:val="single"/>
              </w:rPr>
              <w:t>онтактный телефон:</w:t>
            </w:r>
          </w:p>
        </w:tc>
      </w:tr>
      <w:tr w:rsidR="005B1E7C" w:rsidRPr="00645026" w14:paraId="38BFDD22" w14:textId="77777777" w:rsidTr="000A129E">
        <w:trPr>
          <w:trHeight w:val="1179"/>
        </w:trPr>
        <w:tc>
          <w:tcPr>
            <w:tcW w:w="1053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0FA0E2E" w14:textId="363A8F13" w:rsidR="005B1E7C" w:rsidRPr="00AC65A3" w:rsidRDefault="005B1E7C" w:rsidP="00873531">
            <w:pPr>
              <w:pBdr>
                <w:bottom w:val="single" w:sz="4" w:space="1" w:color="auto"/>
              </w:pBdr>
              <w:ind w:left="142" w:right="141"/>
              <w:rPr>
                <w:rFonts w:eastAsiaTheme="minorHAnsi"/>
                <w:lang w:eastAsia="ru-RU"/>
              </w:rPr>
            </w:pPr>
            <w:r w:rsidRPr="00AC65A3">
              <w:rPr>
                <w:b/>
                <w:sz w:val="18"/>
                <w:szCs w:val="18"/>
              </w:rPr>
              <w:t>Представитель Заявителя</w:t>
            </w:r>
            <w:r w:rsidRPr="005B1E7C">
              <w:rPr>
                <w:rStyle w:val="ab"/>
                <w:rFonts w:eastAsiaTheme="minorHAnsi"/>
                <w:lang w:eastAsia="ru-RU"/>
              </w:rPr>
              <w:t>1</w:t>
            </w:r>
          </w:p>
          <w:p w14:paraId="03FEBB27" w14:textId="77777777" w:rsidR="005B1E7C" w:rsidRPr="008C3ECD" w:rsidRDefault="005B1E7C" w:rsidP="00873531">
            <w:pPr>
              <w:ind w:left="142" w:right="141"/>
              <w:jc w:val="center"/>
              <w:rPr>
                <w:b/>
                <w:sz w:val="16"/>
                <w:szCs w:val="18"/>
              </w:rPr>
            </w:pPr>
            <w:r w:rsidRPr="008C3ECD">
              <w:rPr>
                <w:b/>
                <w:sz w:val="16"/>
                <w:szCs w:val="18"/>
              </w:rPr>
              <w:t>(Ф.И.О,)</w:t>
            </w:r>
          </w:p>
          <w:p w14:paraId="5E5E82BC" w14:textId="6B97DD52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Действует на основании доверенности от </w:t>
            </w:r>
            <w:r w:rsidR="008D0039">
              <w:rPr>
                <w:sz w:val="18"/>
                <w:szCs w:val="18"/>
                <w:u w:val="single"/>
              </w:rPr>
              <w:t xml:space="preserve">       </w:t>
            </w:r>
            <w:r w:rsidRPr="003F36F8">
              <w:rPr>
                <w:sz w:val="18"/>
                <w:szCs w:val="18"/>
                <w:u w:val="single"/>
              </w:rPr>
              <w:t xml:space="preserve">, № </w:t>
            </w:r>
          </w:p>
          <w:p w14:paraId="6ACA4FA5" w14:textId="32B850D7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 представителя: серия </w:t>
            </w:r>
            <w:r w:rsidR="008D0039">
              <w:rPr>
                <w:sz w:val="18"/>
                <w:szCs w:val="18"/>
                <w:u w:val="single"/>
              </w:rPr>
              <w:t xml:space="preserve">                </w:t>
            </w:r>
            <w:r w:rsidRPr="003F36F8">
              <w:rPr>
                <w:sz w:val="18"/>
                <w:szCs w:val="18"/>
                <w:u w:val="single"/>
              </w:rPr>
              <w:t xml:space="preserve"> №</w:t>
            </w:r>
            <w:r w:rsidR="008D0039">
              <w:rPr>
                <w:sz w:val="18"/>
                <w:szCs w:val="18"/>
                <w:u w:val="single"/>
              </w:rPr>
              <w:t xml:space="preserve">             , дата выдачи</w:t>
            </w:r>
          </w:p>
          <w:p w14:paraId="6E5E559D" w14:textId="1C256552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</w:t>
            </w:r>
          </w:p>
          <w:p w14:paraId="34075ECC" w14:textId="774E065F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</w:t>
            </w:r>
          </w:p>
          <w:p w14:paraId="41DEC827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57782F6A" w14:textId="07BE4166" w:rsidR="005B1E7C" w:rsidRPr="00645026" w:rsidRDefault="005B1E7C" w:rsidP="00AE5314">
            <w:pPr>
              <w:ind w:left="142" w:right="141"/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Контактный телефон</w:t>
            </w:r>
            <w:r w:rsidRPr="00AE5314">
              <w:rPr>
                <w:sz w:val="18"/>
                <w:szCs w:val="18"/>
                <w:u w:val="single"/>
              </w:rPr>
              <w:t>:</w:t>
            </w:r>
          </w:p>
        </w:tc>
      </w:tr>
    </w:tbl>
    <w:p w14:paraId="33934336" w14:textId="5D568F55" w:rsidR="005B1E7C" w:rsidRDefault="005B1E7C" w:rsidP="005B1E7C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8D0039" w:rsidRPr="008D0039">
        <w:rPr>
          <w:sz w:val="18"/>
          <w:szCs w:val="18"/>
        </w:rPr>
        <w:t xml:space="preserve">          </w:t>
      </w: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 xml:space="preserve">и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8D0039">
        <w:rPr>
          <w:b/>
          <w:sz w:val="18"/>
          <w:szCs w:val="18"/>
        </w:rPr>
        <w:br/>
      </w:r>
      <w:r w:rsidRPr="000A0C24">
        <w:rPr>
          <w:b/>
          <w:sz w:val="18"/>
          <w:szCs w:val="18"/>
        </w:rPr>
        <w:t>(далее – Регламент и Инструкции).</w:t>
      </w:r>
    </w:p>
    <w:p w14:paraId="33862AA3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3D1E75A6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B1E7C">
        <w:rPr>
          <w:rStyle w:val="ab"/>
          <w:sz w:val="18"/>
          <w:szCs w:val="18"/>
        </w:rPr>
        <w:t>2</w:t>
      </w:r>
      <w:r>
        <w:rPr>
          <w:sz w:val="18"/>
          <w:szCs w:val="18"/>
        </w:rPr>
        <w:t>.</w:t>
      </w:r>
    </w:p>
    <w:p w14:paraId="54943141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</w:t>
      </w:r>
      <w:r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54325D2F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2B2DB45C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36CF090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55556E32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4971629C" w14:textId="77777777" w:rsidR="005B1E7C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DE0CA79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53C44897" w14:textId="77777777" w:rsidR="005B1E7C" w:rsidRPr="00CF0FF3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r w:rsidRPr="00762459">
        <w:rPr>
          <w:sz w:val="18"/>
          <w:szCs w:val="18"/>
        </w:rPr>
        <w:t>www.torgi.gov.ru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2C21B162" w14:textId="77777777" w:rsidR="005B1E7C" w:rsidRPr="00B42EDD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B42EDD">
        <w:rPr>
          <w:sz w:val="18"/>
          <w:szCs w:val="18"/>
        </w:rPr>
        <w:t xml:space="preserve">.   </w:t>
      </w:r>
      <w:r w:rsidRPr="00B275CA">
        <w:rPr>
          <w:sz w:val="18"/>
          <w:szCs w:val="18"/>
        </w:rPr>
        <w:t xml:space="preserve">В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B275CA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</w:p>
    <w:p w14:paraId="239EBEFD" w14:textId="77777777" w:rsidR="005B1E7C" w:rsidRPr="000A0C24" w:rsidRDefault="005B1E7C" w:rsidP="005B1E7C">
      <w:pPr>
        <w:widowControl w:val="0"/>
        <w:autoSpaceDE w:val="0"/>
        <w:jc w:val="both"/>
        <w:rPr>
          <w:sz w:val="18"/>
          <w:szCs w:val="18"/>
        </w:rPr>
      </w:pPr>
    </w:p>
    <w:p w14:paraId="1C11C734" w14:textId="77777777" w:rsidR="005B1E7C" w:rsidRDefault="005B1E7C" w:rsidP="005B1E7C">
      <w:pPr>
        <w:jc w:val="center"/>
        <w:rPr>
          <w:sz w:val="22"/>
          <w:szCs w:val="22"/>
        </w:rPr>
      </w:pPr>
    </w:p>
    <w:p w14:paraId="7113E0D1" w14:textId="77777777" w:rsidR="005B1E7C" w:rsidRDefault="005B1E7C" w:rsidP="005B1E7C">
      <w:pPr>
        <w:jc w:val="both"/>
        <w:rPr>
          <w:sz w:val="18"/>
          <w:szCs w:val="18"/>
        </w:rPr>
      </w:pPr>
    </w:p>
    <w:p w14:paraId="22A4A458" w14:textId="77777777" w:rsidR="005B1E7C" w:rsidRDefault="005B1E7C" w:rsidP="005B1E7C">
      <w:pPr>
        <w:ind w:left="-426"/>
        <w:jc w:val="both"/>
      </w:pPr>
      <w:r>
        <w:rPr>
          <w:sz w:val="18"/>
          <w:szCs w:val="18"/>
        </w:rPr>
        <w:t>______________________________________</w:t>
      </w:r>
    </w:p>
    <w:p w14:paraId="21418589" w14:textId="77777777" w:rsidR="005B1E7C" w:rsidRPr="00233AFE" w:rsidRDefault="005B1E7C" w:rsidP="005B1E7C">
      <w:pPr>
        <w:pStyle w:val="afa"/>
        <w:ind w:left="-426"/>
        <w:rPr>
          <w:sz w:val="18"/>
          <w:szCs w:val="18"/>
        </w:rPr>
      </w:pPr>
      <w:r w:rsidRPr="00233AFE">
        <w:rPr>
          <w:rStyle w:val="ab"/>
          <w:sz w:val="18"/>
          <w:szCs w:val="18"/>
        </w:rPr>
        <w:footnoteRef/>
      </w:r>
      <w:r w:rsidRPr="00233AFE">
        <w:rPr>
          <w:sz w:val="18"/>
          <w:szCs w:val="18"/>
        </w:rPr>
        <w:t xml:space="preserve"> Заполняется при подаче Заявки лицом, действующим по доверенности</w:t>
      </w:r>
    </w:p>
    <w:p w14:paraId="69AC89C5" w14:textId="77777777" w:rsidR="005B1E7C" w:rsidRDefault="005B1E7C" w:rsidP="005B1E7C">
      <w:pPr>
        <w:ind w:left="-426"/>
      </w:pPr>
      <w:r>
        <w:rPr>
          <w:rStyle w:val="ab"/>
          <w:sz w:val="18"/>
          <w:szCs w:val="18"/>
        </w:rPr>
        <w:t>2</w:t>
      </w:r>
      <w:r w:rsidRPr="00233AFE">
        <w:rPr>
          <w:sz w:val="18"/>
          <w:szCs w:val="18"/>
        </w:rPr>
        <w:t xml:space="preserve"> Ознакомлен с Регламентом и Инструкциями при регистрации (аккредитации) на электронной площадке</w:t>
      </w:r>
    </w:p>
    <w:p w14:paraId="17E6E87A" w14:textId="644DBC1F" w:rsidR="00B653E7" w:rsidRDefault="00B653E7" w:rsidP="008610B9"/>
    <w:p w14:paraId="28D75338" w14:textId="40B42021" w:rsidR="005B1E7C" w:rsidRPr="008610B9" w:rsidRDefault="005B1E7C" w:rsidP="008610B9"/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4"/>
      <w:bookmarkEnd w:id="95"/>
      <w:bookmarkEnd w:id="9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8" w:name="__RefHeading__73_520497706"/>
      <w:bookmarkStart w:id="99" w:name="__RefHeading__88_1698952488"/>
      <w:bookmarkEnd w:id="98"/>
      <w:bookmarkEnd w:id="9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1"/>
    </w:p>
    <w:p w14:paraId="64D42C97" w14:textId="77777777" w:rsidR="002B6820" w:rsidRDefault="002B6820" w:rsidP="002B6820">
      <w:pPr>
        <w:jc w:val="right"/>
      </w:pPr>
      <w:permStart w:id="1874551333" w:edGrp="everyone"/>
      <w:r w:rsidRPr="000E6857">
        <w:t>Проект договора аренды земельного участка</w:t>
      </w:r>
    </w:p>
    <w:p w14:paraId="3ABF944B" w14:textId="77777777" w:rsidR="002B6820" w:rsidRPr="000E6857" w:rsidRDefault="002B6820" w:rsidP="002B6820">
      <w:pPr>
        <w:jc w:val="right"/>
        <w:rPr>
          <w:vertAlign w:val="superscript"/>
        </w:rPr>
      </w:pPr>
    </w:p>
    <w:p w14:paraId="4ACE6F30" w14:textId="77777777" w:rsidR="00F164C8" w:rsidRPr="00F164C8" w:rsidRDefault="00F164C8" w:rsidP="00F164C8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F164C8">
        <w:rPr>
          <w:b/>
          <w:bCs/>
          <w:sz w:val="23"/>
          <w:szCs w:val="23"/>
        </w:rPr>
        <w:t>ДОГОВОР</w:t>
      </w:r>
    </w:p>
    <w:p w14:paraId="6C8C6BFC" w14:textId="77777777" w:rsidR="00F164C8" w:rsidRPr="00F164C8" w:rsidRDefault="00F164C8" w:rsidP="00F164C8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2" w:name="bookmark1"/>
      <w:r w:rsidRPr="00F164C8">
        <w:rPr>
          <w:b/>
          <w:bCs/>
          <w:sz w:val="23"/>
          <w:szCs w:val="23"/>
        </w:rPr>
        <w:t>аренды земельного участка</w:t>
      </w:r>
      <w:bookmarkEnd w:id="102"/>
      <w:r w:rsidRPr="00F164C8">
        <w:rPr>
          <w:b/>
          <w:bCs/>
          <w:sz w:val="23"/>
          <w:szCs w:val="23"/>
        </w:rPr>
        <w:t>, заключаемый по результатам проведения торгов</w:t>
      </w:r>
      <w:r w:rsidRPr="00F164C8">
        <w:rPr>
          <w:b/>
          <w:bCs/>
          <w:sz w:val="23"/>
          <w:szCs w:val="23"/>
        </w:rPr>
        <w:br/>
      </w:r>
    </w:p>
    <w:p w14:paraId="6217A3CC" w14:textId="77777777" w:rsidR="00F164C8" w:rsidRPr="00F164C8" w:rsidRDefault="00F164C8" w:rsidP="00F164C8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F164C8">
        <w:rPr>
          <w:b/>
          <w:bCs/>
          <w:sz w:val="23"/>
          <w:szCs w:val="23"/>
        </w:rPr>
        <w:t>от _______________№ _______</w:t>
      </w:r>
    </w:p>
    <w:p w14:paraId="3FF3AFB0" w14:textId="77777777" w:rsidR="00F164C8" w:rsidRPr="00F164C8" w:rsidRDefault="00F164C8" w:rsidP="00F164C8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03" w:name="bookmark2"/>
    </w:p>
    <w:p w14:paraId="02A7BFF8" w14:textId="77777777" w:rsidR="00F164C8" w:rsidRPr="00F164C8" w:rsidRDefault="00F164C8" w:rsidP="00F164C8">
      <w:pPr>
        <w:tabs>
          <w:tab w:val="left" w:pos="1024"/>
        </w:tabs>
        <w:jc w:val="both"/>
        <w:rPr>
          <w:bCs/>
          <w:sz w:val="23"/>
          <w:szCs w:val="23"/>
        </w:rPr>
      </w:pPr>
      <w:r w:rsidRPr="00F164C8">
        <w:rPr>
          <w:bCs/>
          <w:sz w:val="23"/>
          <w:szCs w:val="23"/>
        </w:rPr>
        <w:t>Место заключения</w:t>
      </w:r>
      <w:bookmarkEnd w:id="103"/>
      <w:r w:rsidRPr="00F164C8">
        <w:rPr>
          <w:bCs/>
          <w:sz w:val="23"/>
          <w:szCs w:val="23"/>
        </w:rPr>
        <w:t xml:space="preserve"> ___________________________________________ «_____» _____________20____</w:t>
      </w:r>
    </w:p>
    <w:p w14:paraId="787C3614" w14:textId="77777777" w:rsidR="00F164C8" w:rsidRPr="00F164C8" w:rsidRDefault="00F164C8" w:rsidP="00F164C8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503384D1" w14:textId="77777777" w:rsidR="00F164C8" w:rsidRPr="00F164C8" w:rsidRDefault="00F164C8" w:rsidP="00F164C8">
      <w:pPr>
        <w:tabs>
          <w:tab w:val="left" w:pos="1024"/>
        </w:tabs>
        <w:jc w:val="both"/>
        <w:rPr>
          <w:bCs/>
          <w:sz w:val="23"/>
          <w:szCs w:val="23"/>
        </w:rPr>
      </w:pPr>
      <w:r w:rsidRPr="00F164C8">
        <w:rPr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F164C8">
        <w:rPr>
          <w:bCs/>
          <w:sz w:val="23"/>
          <w:szCs w:val="23"/>
        </w:rPr>
        <w:t>действующ</w:t>
      </w:r>
      <w:proofErr w:type="spellEnd"/>
      <w:r w:rsidRPr="00F164C8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F164C8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F164C8">
        <w:rPr>
          <w:bCs/>
          <w:sz w:val="23"/>
          <w:szCs w:val="23"/>
        </w:rPr>
        <w:br/>
        <w:t>с одной стороны, и</w:t>
      </w:r>
    </w:p>
    <w:p w14:paraId="637B37E4" w14:textId="77777777" w:rsidR="00F164C8" w:rsidRPr="00F164C8" w:rsidRDefault="00F164C8" w:rsidP="00F164C8">
      <w:pPr>
        <w:tabs>
          <w:tab w:val="left" w:pos="1024"/>
        </w:tabs>
        <w:jc w:val="both"/>
      </w:pPr>
      <w:r w:rsidRPr="00F164C8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F164C8">
        <w:rPr>
          <w:bCs/>
          <w:sz w:val="23"/>
          <w:szCs w:val="23"/>
        </w:rPr>
        <w:t>действующ</w:t>
      </w:r>
      <w:proofErr w:type="spellEnd"/>
      <w:r w:rsidRPr="00F164C8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F164C8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F164C8">
        <w:t xml:space="preserve"> __________________</w:t>
      </w:r>
      <w:r w:rsidRPr="00F164C8">
        <w:rPr>
          <w:b/>
          <w:bCs/>
          <w:sz w:val="23"/>
          <w:szCs w:val="23"/>
        </w:rPr>
        <w:t>,</w:t>
      </w:r>
      <w:r w:rsidRPr="00F164C8">
        <w:t xml:space="preserve"> заключили настоящий договор о нижеследующем.</w:t>
      </w:r>
    </w:p>
    <w:p w14:paraId="091C0A3C" w14:textId="77777777" w:rsidR="00F164C8" w:rsidRPr="00F164C8" w:rsidRDefault="00F164C8" w:rsidP="00F164C8">
      <w:pPr>
        <w:keepNext/>
        <w:keepLines/>
        <w:spacing w:after="24" w:line="230" w:lineRule="exact"/>
        <w:ind w:left="3380"/>
      </w:pPr>
      <w:bookmarkStart w:id="104" w:name="bookmark3"/>
    </w:p>
    <w:p w14:paraId="13C16290" w14:textId="77777777" w:rsidR="00F164C8" w:rsidRPr="00F164C8" w:rsidRDefault="00F164C8" w:rsidP="00F164C8">
      <w:pPr>
        <w:keepNext/>
        <w:keepLines/>
        <w:spacing w:after="24" w:line="230" w:lineRule="exact"/>
        <w:ind w:left="3380"/>
      </w:pPr>
      <w:r w:rsidRPr="00F164C8">
        <w:t>I. Предмет и цель договора</w:t>
      </w:r>
      <w:bookmarkEnd w:id="104"/>
    </w:p>
    <w:p w14:paraId="7CEEDBB7" w14:textId="77777777" w:rsidR="00F164C8" w:rsidRPr="00F164C8" w:rsidRDefault="00F164C8" w:rsidP="00F164C8">
      <w:pPr>
        <w:keepNext/>
        <w:keepLines/>
        <w:spacing w:after="24" w:line="230" w:lineRule="exact"/>
        <w:ind w:left="3380"/>
        <w:rPr>
          <w:b/>
        </w:rPr>
      </w:pPr>
    </w:p>
    <w:p w14:paraId="726FFE87" w14:textId="77777777" w:rsidR="00F164C8" w:rsidRPr="00F164C8" w:rsidRDefault="00F164C8" w:rsidP="00F164C8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F164C8">
        <w:rPr>
          <w:b/>
          <w:bCs/>
          <w:sz w:val="23"/>
          <w:szCs w:val="23"/>
        </w:rPr>
        <w:t>1.1. Арендодатель</w:t>
      </w:r>
      <w:r w:rsidRPr="00F164C8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F164C8">
        <w:rPr>
          <w:b/>
          <w:bCs/>
          <w:sz w:val="23"/>
          <w:szCs w:val="23"/>
        </w:rPr>
        <w:t xml:space="preserve"> ____ </w:t>
      </w:r>
      <w:proofErr w:type="spellStart"/>
      <w:r w:rsidRPr="00F164C8">
        <w:rPr>
          <w:b/>
          <w:bCs/>
          <w:sz w:val="23"/>
          <w:szCs w:val="23"/>
        </w:rPr>
        <w:t>кв.м</w:t>
      </w:r>
      <w:proofErr w:type="spellEnd"/>
      <w:r w:rsidRPr="00F164C8">
        <w:rPr>
          <w:b/>
          <w:bCs/>
          <w:sz w:val="23"/>
          <w:szCs w:val="23"/>
        </w:rPr>
        <w:t>,</w:t>
      </w:r>
      <w:r w:rsidRPr="00F164C8">
        <w:rPr>
          <w:b/>
        </w:rPr>
        <w:t xml:space="preserve"> с</w:t>
      </w:r>
      <w:r w:rsidRPr="00F164C8">
        <w:t xml:space="preserve"> кадастровым</w:t>
      </w:r>
      <w:r w:rsidRPr="00F164C8">
        <w:rPr>
          <w:b/>
          <w:bCs/>
          <w:sz w:val="23"/>
          <w:szCs w:val="23"/>
        </w:rPr>
        <w:t xml:space="preserve"> номером _______,</w:t>
      </w:r>
      <w:r w:rsidRPr="00F164C8">
        <w:t xml:space="preserve"> категория земель______ с видом разрешенного использования___________________, расположенный по адресу: </w:t>
      </w:r>
      <w:r w:rsidRPr="00F164C8">
        <w:rPr>
          <w:b/>
          <w:bCs/>
          <w:sz w:val="23"/>
          <w:szCs w:val="23"/>
        </w:rPr>
        <w:t xml:space="preserve">___________________________ </w:t>
      </w:r>
      <w:r w:rsidRPr="00F164C8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4D847568" w14:textId="77777777" w:rsidR="00F164C8" w:rsidRPr="00F164C8" w:rsidRDefault="00F164C8" w:rsidP="00F164C8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05" w:name="bookmark4"/>
      <w:r w:rsidRPr="00F164C8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F164C8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6D98F411" w14:textId="77777777" w:rsidR="00F164C8" w:rsidRPr="00F164C8" w:rsidRDefault="00F164C8" w:rsidP="00F164C8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F164C8">
        <w:rPr>
          <w:bCs/>
          <w:sz w:val="23"/>
          <w:szCs w:val="23"/>
        </w:rPr>
        <w:t>1.3. Участок предоставляется</w:t>
      </w:r>
      <w:r w:rsidRPr="00F164C8">
        <w:t xml:space="preserve"> </w:t>
      </w:r>
      <w:r w:rsidRPr="00F164C8">
        <w:rPr>
          <w:sz w:val="23"/>
          <w:szCs w:val="23"/>
          <w:u w:val="single"/>
        </w:rPr>
        <w:t xml:space="preserve">для </w:t>
      </w:r>
      <w:bookmarkEnd w:id="105"/>
      <w:r w:rsidRPr="00F164C8">
        <w:rPr>
          <w:sz w:val="23"/>
          <w:szCs w:val="23"/>
          <w:u w:val="single"/>
        </w:rPr>
        <w:t>____________________________________________________.</w:t>
      </w:r>
    </w:p>
    <w:p w14:paraId="47E030EA" w14:textId="77777777" w:rsidR="00F95A98" w:rsidRDefault="00F164C8" w:rsidP="00F164C8">
      <w:pPr>
        <w:tabs>
          <w:tab w:val="left" w:pos="1024"/>
        </w:tabs>
        <w:ind w:firstLine="709"/>
        <w:jc w:val="both"/>
      </w:pPr>
      <w:r w:rsidRPr="00F164C8">
        <w:t xml:space="preserve">1.4. Сведения об ограничениях (обременениях) прав на Земельный участок: </w:t>
      </w:r>
    </w:p>
    <w:p w14:paraId="3C75D055" w14:textId="4CB259CE" w:rsidR="00F95A98" w:rsidRDefault="00F95A98" w:rsidP="00F95A98">
      <w:pPr>
        <w:tabs>
          <w:tab w:val="left" w:pos="1024"/>
        </w:tabs>
        <w:ind w:firstLine="709"/>
        <w:jc w:val="both"/>
      </w:pPr>
      <w:r>
        <w:t xml:space="preserve">1.4.1. Ограничения прав на Земельный участок, предусмотренные статьями 56, 56.1 Земельного кодекса Российской Федерации: 50:21-6.79: Зона с особыми условиями использования территорий - </w:t>
      </w:r>
      <w:proofErr w:type="spellStart"/>
      <w:r>
        <w:t>Приаэродромная</w:t>
      </w:r>
      <w:proofErr w:type="spellEnd"/>
      <w:r>
        <w:t xml:space="preserve"> территория аэродрома Москва (Домодедово).</w:t>
      </w:r>
    </w:p>
    <w:p w14:paraId="64ADFCA8" w14:textId="5BA78081" w:rsidR="00F95A98" w:rsidRDefault="00F95A98" w:rsidP="00F95A98">
      <w:pPr>
        <w:tabs>
          <w:tab w:val="left" w:pos="1024"/>
        </w:tabs>
        <w:ind w:firstLine="709"/>
        <w:jc w:val="both"/>
      </w:pPr>
      <w:r>
        <w:t xml:space="preserve">1.4.2. Земельный участок расположен: Остафьево </w:t>
      </w:r>
      <w:proofErr w:type="spellStart"/>
      <w:r>
        <w:t>Приаэродромная</w:t>
      </w:r>
      <w:proofErr w:type="spellEnd"/>
      <w:r>
        <w:t xml:space="preserve"> территория аэродрома: </w:t>
      </w:r>
      <w:r>
        <w:br/>
        <w:t xml:space="preserve">606 </w:t>
      </w:r>
      <w:proofErr w:type="spellStart"/>
      <w:r>
        <w:t>кв.м</w:t>
      </w:r>
      <w:proofErr w:type="spellEnd"/>
      <w:r>
        <w:t>.</w:t>
      </w:r>
    </w:p>
    <w:p w14:paraId="55EE46F0" w14:textId="25E0CA22" w:rsidR="00F95A98" w:rsidRDefault="00F95A98" w:rsidP="00F95A98">
      <w:pPr>
        <w:tabs>
          <w:tab w:val="left" w:pos="1024"/>
        </w:tabs>
        <w:ind w:firstLine="709"/>
        <w:jc w:val="both"/>
      </w:pPr>
      <w:r>
        <w:t>1.4.3. Земельный участок частично расположен в водоохранной зоне р. Гвоздянка.</w:t>
      </w:r>
    </w:p>
    <w:p w14:paraId="3124403A" w14:textId="1EC08B2A" w:rsidR="00F95A98" w:rsidRDefault="00F95A98" w:rsidP="00F95A98">
      <w:pPr>
        <w:tabs>
          <w:tab w:val="left" w:pos="1024"/>
        </w:tabs>
        <w:ind w:firstLine="709"/>
        <w:jc w:val="both"/>
      </w:pPr>
      <w:r>
        <w:t>1.4.</w:t>
      </w:r>
      <w:r w:rsidRPr="00F95A98">
        <w:t xml:space="preserve"> 4. Земельный участок частично расположен в охранной зоне объектов электросетевого хозяйства.</w:t>
      </w:r>
    </w:p>
    <w:p w14:paraId="3ED6E3AF" w14:textId="7EC163C3" w:rsidR="00F164C8" w:rsidRPr="00F164C8" w:rsidRDefault="00F164C8" w:rsidP="00F164C8">
      <w:pPr>
        <w:tabs>
          <w:tab w:val="left" w:pos="1024"/>
        </w:tabs>
        <w:ind w:firstLine="709"/>
        <w:jc w:val="both"/>
      </w:pPr>
      <w:r w:rsidRPr="00F164C8">
        <w:t>1.5. На Земельном участке объекты недвижимого имущества отсутствуют.</w:t>
      </w:r>
    </w:p>
    <w:p w14:paraId="54E99008" w14:textId="77777777" w:rsidR="00F164C8" w:rsidRPr="00F164C8" w:rsidRDefault="00F164C8" w:rsidP="00F164C8">
      <w:pPr>
        <w:tabs>
          <w:tab w:val="left" w:pos="1024"/>
        </w:tabs>
        <w:ind w:firstLine="709"/>
        <w:jc w:val="both"/>
        <w:rPr>
          <w:b/>
        </w:rPr>
      </w:pPr>
    </w:p>
    <w:p w14:paraId="1F476C7C" w14:textId="77777777" w:rsidR="00F164C8" w:rsidRPr="00F164C8" w:rsidRDefault="00F164C8" w:rsidP="00F164C8">
      <w:pPr>
        <w:keepNext/>
        <w:keepLines/>
        <w:spacing w:after="31" w:line="230" w:lineRule="exact"/>
        <w:ind w:left="3402" w:firstLine="709"/>
      </w:pPr>
      <w:bookmarkStart w:id="106" w:name="bookmark5"/>
      <w:r w:rsidRPr="00F164C8">
        <w:rPr>
          <w:lang w:val="en-US"/>
        </w:rPr>
        <w:t>II</w:t>
      </w:r>
      <w:r w:rsidRPr="00F164C8">
        <w:t>. Срок договора</w:t>
      </w:r>
      <w:bookmarkEnd w:id="106"/>
    </w:p>
    <w:p w14:paraId="121981E7" w14:textId="77777777" w:rsidR="00F164C8" w:rsidRPr="00F164C8" w:rsidRDefault="00F164C8" w:rsidP="00F164C8">
      <w:pPr>
        <w:keepNext/>
        <w:keepLines/>
        <w:spacing w:after="31" w:line="230" w:lineRule="exact"/>
        <w:ind w:left="3402" w:firstLine="709"/>
        <w:rPr>
          <w:b/>
        </w:rPr>
      </w:pPr>
    </w:p>
    <w:p w14:paraId="77993EE0" w14:textId="77777777" w:rsidR="00F164C8" w:rsidRPr="00F164C8" w:rsidRDefault="00F164C8" w:rsidP="00F164C8">
      <w:pPr>
        <w:autoSpaceDE w:val="0"/>
        <w:ind w:firstLine="709"/>
        <w:jc w:val="both"/>
        <w:rPr>
          <w:lang w:bidi="ru-RU"/>
        </w:rPr>
      </w:pPr>
      <w:bookmarkStart w:id="107" w:name="bookmark6"/>
      <w:r w:rsidRPr="00F164C8">
        <w:rPr>
          <w:lang w:bidi="ru-RU"/>
        </w:rPr>
        <w:t>2.1. Настоящий договор заключается на срок ___ с «__» ____ 20__года по «__» _____ 20__ года.</w:t>
      </w:r>
    </w:p>
    <w:p w14:paraId="4D0E0DE9" w14:textId="77777777" w:rsidR="00F164C8" w:rsidRPr="00F164C8" w:rsidRDefault="00F164C8" w:rsidP="00F164C8">
      <w:pPr>
        <w:autoSpaceDE w:val="0"/>
        <w:ind w:firstLine="709"/>
        <w:jc w:val="both"/>
        <w:rPr>
          <w:lang w:bidi="ru-RU"/>
        </w:rPr>
      </w:pPr>
      <w:r w:rsidRPr="00F164C8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2F388B46" w14:textId="77777777" w:rsidR="00F164C8" w:rsidRPr="00F164C8" w:rsidRDefault="00F164C8" w:rsidP="00F164C8">
      <w:pPr>
        <w:autoSpaceDE w:val="0"/>
        <w:ind w:firstLine="709"/>
        <w:jc w:val="both"/>
        <w:rPr>
          <w:lang w:bidi="ru-RU"/>
        </w:rPr>
      </w:pPr>
      <w:r w:rsidRPr="00F164C8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743B7ED" w14:textId="77777777" w:rsidR="00F164C8" w:rsidRPr="00F164C8" w:rsidRDefault="00F164C8" w:rsidP="00F164C8">
      <w:pPr>
        <w:autoSpaceDE w:val="0"/>
        <w:ind w:firstLine="709"/>
        <w:jc w:val="both"/>
        <w:rPr>
          <w:bCs/>
          <w:lang w:bidi="ru-RU"/>
        </w:rPr>
      </w:pPr>
      <w:r w:rsidRPr="00F164C8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6BF3BB1D" w14:textId="77777777" w:rsidR="00F164C8" w:rsidRPr="00F164C8" w:rsidRDefault="00F164C8" w:rsidP="00F164C8">
      <w:pPr>
        <w:keepNext/>
        <w:keepLines/>
        <w:spacing w:after="80" w:line="230" w:lineRule="exact"/>
        <w:ind w:left="3160" w:firstLine="709"/>
        <w:rPr>
          <w:b/>
        </w:rPr>
      </w:pPr>
    </w:p>
    <w:p w14:paraId="005E3456" w14:textId="77777777" w:rsidR="00F164C8" w:rsidRPr="00F164C8" w:rsidRDefault="00F164C8" w:rsidP="00F164C8">
      <w:pPr>
        <w:keepNext/>
        <w:keepLines/>
        <w:spacing w:after="80" w:line="230" w:lineRule="exact"/>
        <w:ind w:left="3160"/>
      </w:pPr>
      <w:r w:rsidRPr="00F164C8">
        <w:t>III. Арендная плата</w:t>
      </w:r>
    </w:p>
    <w:p w14:paraId="390A70D4" w14:textId="77777777" w:rsidR="00F164C8" w:rsidRPr="00F164C8" w:rsidRDefault="00F164C8" w:rsidP="00F164C8">
      <w:pPr>
        <w:keepNext/>
        <w:keepLines/>
        <w:spacing w:after="80" w:line="230" w:lineRule="exact"/>
        <w:ind w:left="3160"/>
        <w:rPr>
          <w:b/>
        </w:rPr>
      </w:pPr>
    </w:p>
    <w:p w14:paraId="60974796" w14:textId="77777777" w:rsidR="00F164C8" w:rsidRPr="00F164C8" w:rsidRDefault="00F164C8" w:rsidP="00F164C8">
      <w:pPr>
        <w:ind w:firstLine="709"/>
        <w:jc w:val="both"/>
      </w:pPr>
      <w:r w:rsidRPr="00F164C8">
        <w:t>3.1. Арендная плата начисляется с даты передачи Земельного участка по акту приема-передачи Земельного участка.</w:t>
      </w:r>
    </w:p>
    <w:p w14:paraId="26A2342A" w14:textId="77777777" w:rsidR="00F164C8" w:rsidRPr="00F164C8" w:rsidRDefault="00F164C8" w:rsidP="00F164C8">
      <w:pPr>
        <w:ind w:firstLine="709"/>
        <w:jc w:val="both"/>
      </w:pPr>
      <w:r w:rsidRPr="00F164C8">
        <w:t>3.2. Размер годовой арендной платы устанавливается в соответствии с Протоколом.</w:t>
      </w:r>
    </w:p>
    <w:p w14:paraId="37B7ED99" w14:textId="77777777" w:rsidR="00F164C8" w:rsidRPr="00F164C8" w:rsidRDefault="00F164C8" w:rsidP="00F164C8">
      <w:pPr>
        <w:ind w:firstLine="709"/>
        <w:jc w:val="both"/>
        <w:rPr>
          <w:color w:val="000000"/>
        </w:rPr>
      </w:pPr>
      <w:r w:rsidRPr="00F164C8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622E538" w14:textId="77777777" w:rsidR="00F164C8" w:rsidRPr="00F164C8" w:rsidRDefault="00F164C8" w:rsidP="00F164C8">
      <w:pPr>
        <w:ind w:firstLine="709"/>
        <w:jc w:val="both"/>
        <w:rPr>
          <w:color w:val="000000"/>
        </w:rPr>
      </w:pPr>
      <w:r w:rsidRPr="00F164C8">
        <w:rPr>
          <w:color w:val="000000"/>
        </w:rPr>
        <w:t>Сумма ежемесячной арендной платы устанавливается в размере</w:t>
      </w:r>
      <w:r w:rsidRPr="00F164C8">
        <w:rPr>
          <w:color w:val="000000"/>
        </w:rPr>
        <w:br/>
        <w:t xml:space="preserve">в соответствии с Приложением 2. </w:t>
      </w:r>
    </w:p>
    <w:p w14:paraId="23C058A2" w14:textId="715178F6" w:rsidR="00F164C8" w:rsidRPr="00F164C8" w:rsidRDefault="00F164C8" w:rsidP="00F164C8">
      <w:pPr>
        <w:ind w:firstLine="709"/>
        <w:jc w:val="both"/>
      </w:pPr>
      <w:r w:rsidRPr="00F164C8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F164C8">
        <w:t xml:space="preserve">не позднее </w:t>
      </w:r>
      <w:r w:rsidR="00F95A98">
        <w:t>10 числа</w:t>
      </w:r>
      <w:r w:rsidRPr="00F164C8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2514F6AD" w14:textId="77777777" w:rsidR="00F164C8" w:rsidRPr="00F164C8" w:rsidRDefault="00F164C8" w:rsidP="00F164C8">
      <w:pPr>
        <w:tabs>
          <w:tab w:val="left" w:pos="916"/>
        </w:tabs>
        <w:ind w:firstLine="709"/>
        <w:jc w:val="both"/>
      </w:pPr>
      <w:r w:rsidRPr="00F164C8">
        <w:t>___________________________________;</w:t>
      </w:r>
    </w:p>
    <w:p w14:paraId="30480AB0" w14:textId="77777777" w:rsidR="00F164C8" w:rsidRPr="00F164C8" w:rsidRDefault="00F164C8" w:rsidP="00F164C8">
      <w:pPr>
        <w:tabs>
          <w:tab w:val="left" w:pos="916"/>
        </w:tabs>
        <w:ind w:firstLine="709"/>
        <w:jc w:val="both"/>
      </w:pPr>
      <w:r w:rsidRPr="00F164C8">
        <w:t>___________________________________.</w:t>
      </w:r>
    </w:p>
    <w:p w14:paraId="56CED27C" w14:textId="77777777" w:rsidR="00F164C8" w:rsidRPr="00F164C8" w:rsidRDefault="00F164C8" w:rsidP="00F164C8">
      <w:pPr>
        <w:tabs>
          <w:tab w:val="left" w:pos="916"/>
        </w:tabs>
        <w:ind w:firstLine="709"/>
        <w:jc w:val="both"/>
      </w:pPr>
      <w:r w:rsidRPr="00F164C8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576DC300" w14:textId="77777777" w:rsidR="00F164C8" w:rsidRPr="00F164C8" w:rsidRDefault="00F164C8" w:rsidP="00F164C8">
      <w:pPr>
        <w:tabs>
          <w:tab w:val="left" w:pos="916"/>
        </w:tabs>
        <w:ind w:firstLine="709"/>
        <w:jc w:val="both"/>
      </w:pPr>
      <w:r w:rsidRPr="00F164C8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8DEBCAE" w14:textId="77777777" w:rsidR="00F164C8" w:rsidRPr="00F164C8" w:rsidRDefault="00F164C8" w:rsidP="00F164C8">
      <w:pPr>
        <w:tabs>
          <w:tab w:val="left" w:pos="916"/>
        </w:tabs>
        <w:ind w:firstLine="709"/>
        <w:jc w:val="both"/>
      </w:pPr>
      <w:r w:rsidRPr="00F164C8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3F92559" w14:textId="77777777" w:rsidR="00F164C8" w:rsidRPr="00F164C8" w:rsidRDefault="00F164C8" w:rsidP="00F164C8">
      <w:pPr>
        <w:tabs>
          <w:tab w:val="left" w:pos="916"/>
        </w:tabs>
        <w:ind w:firstLine="709"/>
        <w:jc w:val="both"/>
      </w:pPr>
      <w:r w:rsidRPr="00F164C8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81A7B69" w14:textId="77777777" w:rsidR="00F164C8" w:rsidRPr="00F164C8" w:rsidRDefault="00F164C8" w:rsidP="00F164C8">
      <w:pPr>
        <w:keepNext/>
        <w:keepLines/>
        <w:ind w:firstLine="709"/>
        <w:rPr>
          <w:b/>
        </w:rPr>
      </w:pPr>
    </w:p>
    <w:p w14:paraId="7AFD27D5" w14:textId="77777777" w:rsidR="00F164C8" w:rsidRPr="00F164C8" w:rsidRDefault="00F164C8" w:rsidP="00F164C8">
      <w:pPr>
        <w:keepNext/>
        <w:keepLines/>
        <w:ind w:firstLine="709"/>
        <w:jc w:val="center"/>
        <w:rPr>
          <w:b/>
        </w:rPr>
      </w:pPr>
      <w:r w:rsidRPr="00F164C8">
        <w:rPr>
          <w:lang w:val="en-US"/>
        </w:rPr>
        <w:t>IV</w:t>
      </w:r>
      <w:r w:rsidRPr="00F164C8">
        <w:t>. Права и обязанности Сторон</w:t>
      </w:r>
      <w:bookmarkEnd w:id="107"/>
    </w:p>
    <w:p w14:paraId="5CEE1B86" w14:textId="77777777" w:rsidR="00F164C8" w:rsidRPr="00F164C8" w:rsidRDefault="00F164C8" w:rsidP="00F164C8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8" w:name="bookmark7"/>
      <w:r w:rsidRPr="00F164C8">
        <w:t>4.1. Арендодатель имеет право:</w:t>
      </w:r>
      <w:bookmarkEnd w:id="108"/>
    </w:p>
    <w:p w14:paraId="35A2DB57" w14:textId="77777777" w:rsidR="00F164C8" w:rsidRPr="00F164C8" w:rsidRDefault="00F164C8" w:rsidP="00F164C8">
      <w:pPr>
        <w:tabs>
          <w:tab w:val="left" w:pos="1174"/>
        </w:tabs>
        <w:ind w:firstLine="709"/>
        <w:jc w:val="both"/>
      </w:pPr>
      <w:r w:rsidRPr="00F164C8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3C57584" w14:textId="77777777" w:rsidR="00F164C8" w:rsidRPr="00F164C8" w:rsidRDefault="00F164C8" w:rsidP="00F164C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164C8">
        <w:t>использовании Земельного участка способами, приводящими к его порче;</w:t>
      </w:r>
    </w:p>
    <w:p w14:paraId="093A2BCA" w14:textId="77777777" w:rsidR="00F164C8" w:rsidRPr="00F164C8" w:rsidRDefault="00F164C8" w:rsidP="00F164C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164C8">
        <w:t>использовании Земельного участка не в соответствии с видом его разрешенного использования;</w:t>
      </w:r>
    </w:p>
    <w:p w14:paraId="17AE87E7" w14:textId="77777777" w:rsidR="00F164C8" w:rsidRPr="00F164C8" w:rsidRDefault="00F164C8" w:rsidP="00F164C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164C8">
        <w:t>использовании Земельного участка не в соответствии с его целевым назначением;</w:t>
      </w:r>
    </w:p>
    <w:p w14:paraId="1DA06024" w14:textId="77777777" w:rsidR="00F164C8" w:rsidRPr="00F164C8" w:rsidRDefault="00F164C8" w:rsidP="00F164C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164C8">
        <w:t>неиспользовании/не освоении Земельного участка в течение 1 года;</w:t>
      </w:r>
    </w:p>
    <w:p w14:paraId="2C9519E6" w14:textId="77777777" w:rsidR="00F164C8" w:rsidRPr="00F164C8" w:rsidRDefault="00F164C8" w:rsidP="00F164C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164C8">
        <w:t xml:space="preserve">не внесении арендной платы либо внесение не в полном объеме более чем 2 (два) периодов подряд; </w:t>
      </w:r>
    </w:p>
    <w:p w14:paraId="6F0F57B5" w14:textId="77777777" w:rsidR="00F164C8" w:rsidRPr="00F164C8" w:rsidRDefault="00F164C8" w:rsidP="00F164C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164C8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AA49BB6" w14:textId="77777777" w:rsidR="00F164C8" w:rsidRPr="00F164C8" w:rsidRDefault="00F164C8" w:rsidP="00F164C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164C8">
        <w:t xml:space="preserve"> в случае переуступки Арендатором прав и обязанностей по настоящему договору;</w:t>
      </w:r>
    </w:p>
    <w:p w14:paraId="57F670C1" w14:textId="77777777" w:rsidR="00F164C8" w:rsidRPr="00F164C8" w:rsidRDefault="00F164C8" w:rsidP="00F164C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164C8">
        <w:t>в случае заключения Арендатором договора субаренды по настоящему договору;</w:t>
      </w:r>
    </w:p>
    <w:p w14:paraId="24507B93" w14:textId="77777777" w:rsidR="00F164C8" w:rsidRPr="00F164C8" w:rsidRDefault="00F164C8" w:rsidP="00F164C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164C8">
        <w:t xml:space="preserve"> в случае осуществления Арендатором самовольной постройки на Земельном участке.</w:t>
      </w:r>
    </w:p>
    <w:p w14:paraId="3EA1799D" w14:textId="77777777" w:rsidR="00F164C8" w:rsidRPr="00F164C8" w:rsidRDefault="00F164C8" w:rsidP="00F164C8">
      <w:pPr>
        <w:tabs>
          <w:tab w:val="left" w:pos="1142"/>
        </w:tabs>
        <w:ind w:firstLine="709"/>
        <w:jc w:val="both"/>
      </w:pPr>
      <w:r w:rsidRPr="00F164C8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3C35340" w14:textId="77777777" w:rsidR="00F164C8" w:rsidRPr="00F164C8" w:rsidRDefault="00F164C8" w:rsidP="00F164C8">
      <w:pPr>
        <w:tabs>
          <w:tab w:val="left" w:pos="1149"/>
        </w:tabs>
        <w:ind w:firstLine="709"/>
        <w:jc w:val="both"/>
      </w:pPr>
      <w:r w:rsidRPr="00F164C8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F164C8">
        <w:rPr>
          <w:bCs/>
        </w:rPr>
        <w:t>Российской Федерации, законодательство Московской области</w:t>
      </w:r>
      <w:r w:rsidRPr="00F164C8">
        <w:t>.</w:t>
      </w:r>
    </w:p>
    <w:p w14:paraId="075DA894" w14:textId="77777777" w:rsidR="00F164C8" w:rsidRPr="00F164C8" w:rsidRDefault="00F164C8" w:rsidP="00F164C8">
      <w:pPr>
        <w:tabs>
          <w:tab w:val="left" w:pos="1185"/>
        </w:tabs>
        <w:ind w:firstLine="709"/>
        <w:jc w:val="both"/>
      </w:pPr>
      <w:r w:rsidRPr="00F164C8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F164C8">
        <w:rPr>
          <w:bCs/>
        </w:rPr>
        <w:t>законодательством</w:t>
      </w:r>
      <w:r w:rsidRPr="00F164C8">
        <w:t xml:space="preserve"> Московской области.</w:t>
      </w:r>
    </w:p>
    <w:p w14:paraId="2F18DF94" w14:textId="77777777" w:rsidR="00F164C8" w:rsidRPr="00F164C8" w:rsidRDefault="00F164C8" w:rsidP="00F164C8">
      <w:pPr>
        <w:tabs>
          <w:tab w:val="left" w:pos="1185"/>
        </w:tabs>
        <w:ind w:firstLine="709"/>
        <w:jc w:val="both"/>
      </w:pPr>
      <w:r w:rsidRPr="00F164C8">
        <w:lastRenderedPageBreak/>
        <w:t xml:space="preserve">4.1.5. Изъять Земельный участок в порядке, установленном действующим законодательством </w:t>
      </w:r>
      <w:r w:rsidRPr="00F164C8">
        <w:rPr>
          <w:bCs/>
        </w:rPr>
        <w:t>Российской Федерации, законодательством Московской области</w:t>
      </w:r>
      <w:r w:rsidRPr="00F164C8">
        <w:t>.</w:t>
      </w:r>
    </w:p>
    <w:p w14:paraId="6845F1E0" w14:textId="77777777" w:rsidR="00F164C8" w:rsidRPr="00F164C8" w:rsidRDefault="00F164C8" w:rsidP="00F164C8">
      <w:pPr>
        <w:ind w:firstLine="709"/>
        <w:jc w:val="both"/>
      </w:pPr>
      <w:r w:rsidRPr="00F164C8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F164C8">
        <w:rPr>
          <w:i/>
        </w:rPr>
        <w:t xml:space="preserve"> </w:t>
      </w:r>
      <w:bookmarkStart w:id="109" w:name="bookmark8"/>
    </w:p>
    <w:p w14:paraId="5E5D18A8" w14:textId="77777777" w:rsidR="00F164C8" w:rsidRPr="00F164C8" w:rsidRDefault="00F164C8" w:rsidP="00F164C8">
      <w:pPr>
        <w:ind w:firstLine="709"/>
        <w:jc w:val="both"/>
      </w:pPr>
      <w:r w:rsidRPr="00F164C8">
        <w:t>4.2. Арендодатель обязан:</w:t>
      </w:r>
      <w:bookmarkEnd w:id="109"/>
    </w:p>
    <w:p w14:paraId="3487CFA8" w14:textId="77777777" w:rsidR="00F164C8" w:rsidRPr="00F164C8" w:rsidRDefault="00F164C8" w:rsidP="00F164C8">
      <w:pPr>
        <w:ind w:firstLine="709"/>
        <w:jc w:val="both"/>
      </w:pPr>
      <w:r w:rsidRPr="00F164C8">
        <w:t>4.2.1. Передать Арендатору Земельный участок по акту приема-передачи в день подписания настоящего договора.</w:t>
      </w:r>
    </w:p>
    <w:p w14:paraId="593625B7" w14:textId="77777777" w:rsidR="00F164C8" w:rsidRPr="00F164C8" w:rsidRDefault="00F164C8" w:rsidP="00F164C8">
      <w:pPr>
        <w:ind w:firstLine="709"/>
        <w:jc w:val="both"/>
      </w:pPr>
      <w:r w:rsidRPr="00F164C8">
        <w:t>4.2.2. Не чинить препятствия Арендатору в правомерном использовании (владении и пользовании) Земельного участка.</w:t>
      </w:r>
    </w:p>
    <w:p w14:paraId="0D51B47A" w14:textId="77777777" w:rsidR="00F164C8" w:rsidRPr="00F164C8" w:rsidRDefault="00F164C8" w:rsidP="00F164C8">
      <w:pPr>
        <w:ind w:firstLine="709"/>
        <w:jc w:val="both"/>
      </w:pPr>
      <w:r w:rsidRPr="00F164C8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F164C8">
        <w:rPr>
          <w:bCs/>
        </w:rPr>
        <w:t>Российской Федерации, законодательства Московской области</w:t>
      </w:r>
      <w:r w:rsidRPr="00F164C8">
        <w:t>, регулирующего правоотношения по настоящему договору.</w:t>
      </w:r>
    </w:p>
    <w:p w14:paraId="12855B61" w14:textId="77777777" w:rsidR="00F164C8" w:rsidRPr="00F164C8" w:rsidRDefault="00F164C8" w:rsidP="00F164C8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0" w:name="bookmark9"/>
      <w:r w:rsidRPr="00F164C8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10F4E6A" w14:textId="77777777" w:rsidR="00F164C8" w:rsidRPr="00F164C8" w:rsidRDefault="00F164C8" w:rsidP="00F164C8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F164C8">
        <w:t>4.3. Арендатор имеет право:</w:t>
      </w:r>
      <w:bookmarkEnd w:id="110"/>
    </w:p>
    <w:p w14:paraId="633FF87F" w14:textId="77777777" w:rsidR="00F164C8" w:rsidRPr="00F164C8" w:rsidRDefault="00F164C8" w:rsidP="00F164C8">
      <w:pPr>
        <w:tabs>
          <w:tab w:val="left" w:pos="1275"/>
        </w:tabs>
        <w:ind w:firstLine="709"/>
        <w:jc w:val="both"/>
      </w:pPr>
      <w:r w:rsidRPr="00F164C8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82CFEA0" w14:textId="77777777" w:rsidR="00F164C8" w:rsidRPr="00F164C8" w:rsidRDefault="00F164C8" w:rsidP="00F164C8">
      <w:pPr>
        <w:tabs>
          <w:tab w:val="left" w:pos="1278"/>
        </w:tabs>
        <w:ind w:firstLine="709"/>
        <w:jc w:val="both"/>
      </w:pPr>
      <w:r w:rsidRPr="00F164C8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130F579" w14:textId="77777777" w:rsidR="00F164C8" w:rsidRPr="00F164C8" w:rsidRDefault="00F164C8" w:rsidP="00F164C8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1" w:name="bookmark10"/>
      <w:r w:rsidRPr="00F164C8">
        <w:t>4.4. Арендатор обязан:</w:t>
      </w:r>
      <w:bookmarkEnd w:id="111"/>
    </w:p>
    <w:p w14:paraId="2E460963" w14:textId="77777777" w:rsidR="00F164C8" w:rsidRPr="00F164C8" w:rsidRDefault="00F164C8" w:rsidP="00F164C8">
      <w:pPr>
        <w:tabs>
          <w:tab w:val="left" w:pos="1118"/>
        </w:tabs>
        <w:ind w:firstLine="709"/>
        <w:jc w:val="both"/>
      </w:pPr>
      <w:r w:rsidRPr="00F164C8">
        <w:t>4.4.1. Использовать участок в соответствии с целью и условиями его предоставления.</w:t>
      </w:r>
    </w:p>
    <w:p w14:paraId="4FE2DA0E" w14:textId="77777777" w:rsidR="00F164C8" w:rsidRPr="00F164C8" w:rsidRDefault="00F164C8" w:rsidP="00F164C8">
      <w:pPr>
        <w:tabs>
          <w:tab w:val="left" w:pos="1149"/>
        </w:tabs>
        <w:ind w:firstLine="709"/>
        <w:jc w:val="both"/>
      </w:pPr>
      <w:r w:rsidRPr="00F164C8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CD422AD" w14:textId="77777777" w:rsidR="00F164C8" w:rsidRPr="00F164C8" w:rsidRDefault="00F164C8" w:rsidP="00F164C8">
      <w:pPr>
        <w:tabs>
          <w:tab w:val="left" w:pos="1232"/>
        </w:tabs>
        <w:ind w:firstLine="709"/>
        <w:jc w:val="both"/>
      </w:pPr>
      <w:r w:rsidRPr="00F164C8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1432DA7" w14:textId="77777777" w:rsidR="00F164C8" w:rsidRPr="00F164C8" w:rsidRDefault="00F164C8" w:rsidP="00F164C8">
      <w:pPr>
        <w:tabs>
          <w:tab w:val="left" w:pos="1138"/>
        </w:tabs>
        <w:ind w:firstLine="709"/>
        <w:jc w:val="both"/>
      </w:pPr>
      <w:r w:rsidRPr="00F164C8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93B1B3D" w14:textId="77777777" w:rsidR="00F164C8" w:rsidRPr="00F164C8" w:rsidRDefault="00F164C8" w:rsidP="00F164C8">
      <w:pPr>
        <w:tabs>
          <w:tab w:val="left" w:pos="1160"/>
        </w:tabs>
        <w:ind w:firstLine="709"/>
        <w:jc w:val="both"/>
        <w:rPr>
          <w:i/>
        </w:rPr>
      </w:pPr>
      <w:r w:rsidRPr="00F164C8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F164C8">
        <w:rPr>
          <w:i/>
        </w:rPr>
        <w:t>(в случае если такие расположены на земельном участке).</w:t>
      </w:r>
    </w:p>
    <w:p w14:paraId="3B90B626" w14:textId="77777777" w:rsidR="00F164C8" w:rsidRPr="00F164C8" w:rsidRDefault="00F164C8" w:rsidP="00F164C8">
      <w:pPr>
        <w:tabs>
          <w:tab w:val="left" w:pos="1239"/>
        </w:tabs>
        <w:ind w:firstLine="709"/>
        <w:jc w:val="both"/>
      </w:pPr>
      <w:r w:rsidRPr="00F164C8">
        <w:t xml:space="preserve">4.4.6. В десятидневный срок со дня изменения своего наименования </w:t>
      </w:r>
      <w:r w:rsidRPr="00F164C8">
        <w:rPr>
          <w:i/>
        </w:rPr>
        <w:t xml:space="preserve">(для юридических лиц), </w:t>
      </w:r>
      <w:r w:rsidRPr="00F164C8">
        <w:t>местонахождения (почтового адреса) и контактного телефона письменно сообщить о таких изменениях Арендодателю.</w:t>
      </w:r>
    </w:p>
    <w:p w14:paraId="39A89D9E" w14:textId="77777777" w:rsidR="00F164C8" w:rsidRPr="00F164C8" w:rsidRDefault="00F164C8" w:rsidP="00F164C8">
      <w:pPr>
        <w:tabs>
          <w:tab w:val="left" w:pos="1239"/>
        </w:tabs>
        <w:ind w:firstLine="709"/>
        <w:jc w:val="both"/>
      </w:pPr>
      <w:r w:rsidRPr="00F164C8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4B39569" w14:textId="77777777" w:rsidR="00F164C8" w:rsidRPr="00F164C8" w:rsidRDefault="00F164C8" w:rsidP="00F164C8">
      <w:pPr>
        <w:tabs>
          <w:tab w:val="left" w:pos="1239"/>
        </w:tabs>
        <w:ind w:firstLine="709"/>
        <w:jc w:val="both"/>
      </w:pPr>
      <w:r w:rsidRPr="00F164C8">
        <w:t xml:space="preserve">4.4.8. Осуществлять мероприятия по охране земель, установленные действующим законодательством </w:t>
      </w:r>
      <w:r w:rsidRPr="00F164C8">
        <w:rPr>
          <w:bCs/>
        </w:rPr>
        <w:t>Российской Федерации, законодательством Московской области</w:t>
      </w:r>
      <w:r w:rsidRPr="00F164C8">
        <w:t>.</w:t>
      </w:r>
    </w:p>
    <w:p w14:paraId="48779CE9" w14:textId="77777777" w:rsidR="00F164C8" w:rsidRPr="00F164C8" w:rsidRDefault="00F164C8" w:rsidP="00F164C8">
      <w:pPr>
        <w:tabs>
          <w:tab w:val="left" w:pos="1239"/>
        </w:tabs>
        <w:ind w:firstLine="709"/>
        <w:jc w:val="both"/>
        <w:rPr>
          <w:i/>
        </w:rPr>
      </w:pPr>
      <w:r w:rsidRPr="00F164C8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F164C8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2FCB603A" w14:textId="77777777" w:rsidR="00F164C8" w:rsidRPr="00F164C8" w:rsidRDefault="00F164C8" w:rsidP="00F164C8">
      <w:pPr>
        <w:tabs>
          <w:tab w:val="left" w:pos="1188"/>
        </w:tabs>
        <w:ind w:firstLine="709"/>
        <w:jc w:val="both"/>
      </w:pPr>
      <w:r w:rsidRPr="00F164C8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83752C9" w14:textId="77777777" w:rsidR="00F164C8" w:rsidRPr="00F164C8" w:rsidRDefault="00F164C8" w:rsidP="00F164C8">
      <w:pPr>
        <w:tabs>
          <w:tab w:val="left" w:pos="1188"/>
        </w:tabs>
        <w:ind w:firstLine="709"/>
        <w:jc w:val="both"/>
      </w:pPr>
      <w:r w:rsidRPr="00F164C8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D6FA7F5" w14:textId="5D9A7C29" w:rsidR="00F164C8" w:rsidRDefault="00F164C8" w:rsidP="00F164C8">
      <w:pPr>
        <w:tabs>
          <w:tab w:val="left" w:pos="1332"/>
        </w:tabs>
        <w:ind w:firstLine="709"/>
        <w:jc w:val="both"/>
      </w:pPr>
      <w:r w:rsidRPr="00F164C8">
        <w:lastRenderedPageBreak/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C541548" w14:textId="77777777" w:rsidR="00F95A98" w:rsidRDefault="00F95A98" w:rsidP="00F95A98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требованиями:</w:t>
      </w:r>
    </w:p>
    <w:p w14:paraId="20C15ACD" w14:textId="77777777" w:rsidR="00F95A98" w:rsidRDefault="00F95A98" w:rsidP="00F95A98">
      <w:pPr>
        <w:tabs>
          <w:tab w:val="left" w:pos="1332"/>
        </w:tabs>
        <w:ind w:firstLine="709"/>
        <w:jc w:val="both"/>
      </w:pPr>
      <w:r>
        <w:t>- Водного кодекса Российской Федерации;</w:t>
      </w:r>
    </w:p>
    <w:p w14:paraId="34C536AD" w14:textId="77777777" w:rsidR="00F95A98" w:rsidRDefault="00F95A98" w:rsidP="00F95A98">
      <w:pPr>
        <w:tabs>
          <w:tab w:val="left" w:pos="1332"/>
        </w:tabs>
        <w:ind w:firstLine="709"/>
        <w:jc w:val="both"/>
      </w:pPr>
      <w:r>
        <w:t>- Воздушного кодекса Российской Федерации;</w:t>
      </w:r>
    </w:p>
    <w:p w14:paraId="0CCF5A46" w14:textId="77777777" w:rsidR="00F95A98" w:rsidRDefault="00F95A98" w:rsidP="00F95A98">
      <w:pPr>
        <w:tabs>
          <w:tab w:val="left" w:pos="1332"/>
        </w:tabs>
        <w:ind w:firstLine="709"/>
        <w:jc w:val="both"/>
      </w:pPr>
      <w:r>
        <w:t xml:space="preserve"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зоны»;</w:t>
      </w:r>
    </w:p>
    <w:p w14:paraId="09C6F797" w14:textId="77777777" w:rsidR="00F95A98" w:rsidRDefault="00F95A98" w:rsidP="00F95A98">
      <w:pPr>
        <w:tabs>
          <w:tab w:val="left" w:pos="1332"/>
        </w:tabs>
        <w:ind w:firstLine="709"/>
        <w:jc w:val="both"/>
      </w:pPr>
      <w:r>
        <w:t>-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0A9A2869" w14:textId="49E5532C" w:rsidR="00F95A98" w:rsidRPr="00F164C8" w:rsidRDefault="00F95A98" w:rsidP="00F95A98">
      <w:pPr>
        <w:tabs>
          <w:tab w:val="left" w:pos="1332"/>
        </w:tabs>
        <w:ind w:firstLine="709"/>
        <w:jc w:val="both"/>
      </w:pPr>
      <w:r>
        <w:t>4.4.14. Согласовать размещение объекта капитального строительства в соответствии с действующим законодательством.</w:t>
      </w:r>
    </w:p>
    <w:p w14:paraId="6F8B5205" w14:textId="77777777" w:rsidR="00F164C8" w:rsidRPr="00F164C8" w:rsidRDefault="00F164C8" w:rsidP="00F164C8">
      <w:pPr>
        <w:tabs>
          <w:tab w:val="left" w:pos="1332"/>
        </w:tabs>
        <w:ind w:firstLine="709"/>
        <w:jc w:val="center"/>
      </w:pPr>
      <w:bookmarkStart w:id="112" w:name="bookmark11"/>
    </w:p>
    <w:p w14:paraId="4ED678EF" w14:textId="77777777" w:rsidR="00F164C8" w:rsidRPr="00F164C8" w:rsidRDefault="00F164C8" w:rsidP="00F164C8">
      <w:pPr>
        <w:tabs>
          <w:tab w:val="left" w:pos="1332"/>
        </w:tabs>
        <w:ind w:firstLine="709"/>
        <w:jc w:val="center"/>
      </w:pPr>
      <w:r w:rsidRPr="00F164C8">
        <w:t>V. Ответственность сторон</w:t>
      </w:r>
      <w:bookmarkEnd w:id="112"/>
    </w:p>
    <w:p w14:paraId="14EA510D" w14:textId="77777777" w:rsidR="00F164C8" w:rsidRPr="00F164C8" w:rsidRDefault="00F164C8" w:rsidP="00F164C8">
      <w:pPr>
        <w:tabs>
          <w:tab w:val="left" w:pos="1044"/>
        </w:tabs>
        <w:ind w:firstLine="709"/>
        <w:jc w:val="both"/>
      </w:pPr>
      <w:r w:rsidRPr="00F164C8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C342C99" w14:textId="77777777" w:rsidR="00F164C8" w:rsidRPr="00F164C8" w:rsidRDefault="00F164C8" w:rsidP="00F164C8">
      <w:pPr>
        <w:tabs>
          <w:tab w:val="left" w:pos="1066"/>
        </w:tabs>
        <w:ind w:firstLine="709"/>
        <w:jc w:val="both"/>
      </w:pPr>
      <w:r w:rsidRPr="00F164C8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89FD15B" w14:textId="77777777" w:rsidR="00F164C8" w:rsidRPr="00F164C8" w:rsidRDefault="00F164C8" w:rsidP="00F164C8">
      <w:pPr>
        <w:ind w:firstLine="709"/>
        <w:jc w:val="both"/>
      </w:pPr>
      <w:r w:rsidRPr="00F164C8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262F7FEE" w14:textId="77777777" w:rsidR="00F164C8" w:rsidRPr="00F164C8" w:rsidRDefault="00F164C8" w:rsidP="00F164C8">
      <w:pPr>
        <w:tabs>
          <w:tab w:val="left" w:pos="1008"/>
        </w:tabs>
        <w:ind w:firstLine="709"/>
        <w:jc w:val="both"/>
        <w:rPr>
          <w:color w:val="FF0000"/>
        </w:rPr>
      </w:pPr>
      <w:r w:rsidRPr="00F164C8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F164C8">
        <w:rPr>
          <w:color w:val="FF0000"/>
        </w:rPr>
        <w:t xml:space="preserve"> </w:t>
      </w:r>
    </w:p>
    <w:p w14:paraId="074B8849" w14:textId="77777777" w:rsidR="00F164C8" w:rsidRPr="00F164C8" w:rsidRDefault="00F164C8" w:rsidP="00F164C8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13" w:name="bookmark12"/>
    </w:p>
    <w:p w14:paraId="77B7FC2F" w14:textId="77777777" w:rsidR="00F164C8" w:rsidRPr="00F95A98" w:rsidRDefault="00F164C8" w:rsidP="00F164C8">
      <w:pPr>
        <w:keepNext/>
        <w:keepLines/>
        <w:ind w:firstLine="709"/>
        <w:jc w:val="center"/>
        <w:rPr>
          <w:sz w:val="23"/>
          <w:szCs w:val="23"/>
        </w:rPr>
      </w:pPr>
      <w:r w:rsidRPr="00F95A98">
        <w:rPr>
          <w:sz w:val="23"/>
          <w:szCs w:val="23"/>
        </w:rPr>
        <w:t>V</w:t>
      </w:r>
      <w:r w:rsidRPr="00F95A98">
        <w:rPr>
          <w:sz w:val="23"/>
          <w:szCs w:val="23"/>
          <w:lang w:val="en-US"/>
        </w:rPr>
        <w:t>I</w:t>
      </w:r>
      <w:r w:rsidRPr="00F95A98">
        <w:rPr>
          <w:sz w:val="23"/>
          <w:szCs w:val="23"/>
        </w:rPr>
        <w:t>.</w:t>
      </w:r>
      <w:r w:rsidRPr="00F95A98">
        <w:t xml:space="preserve"> Рассмотрение</w:t>
      </w:r>
      <w:r w:rsidRPr="00F95A98">
        <w:rPr>
          <w:sz w:val="23"/>
          <w:szCs w:val="23"/>
        </w:rPr>
        <w:t xml:space="preserve"> споров</w:t>
      </w:r>
      <w:bookmarkEnd w:id="113"/>
    </w:p>
    <w:p w14:paraId="68528298" w14:textId="77777777" w:rsidR="00F164C8" w:rsidRPr="00F164C8" w:rsidRDefault="00F164C8" w:rsidP="00F164C8">
      <w:pPr>
        <w:autoSpaceDE w:val="0"/>
        <w:autoSpaceDN w:val="0"/>
        <w:adjustRightInd w:val="0"/>
        <w:ind w:firstLine="709"/>
        <w:jc w:val="both"/>
      </w:pPr>
      <w:bookmarkStart w:id="114" w:name="bookmark13"/>
      <w:r w:rsidRPr="00F164C8">
        <w:t>6.1. Все споры и разногласия, которые могут возникнуть между Сторонами, разрешаются путем переговоров.</w:t>
      </w:r>
    </w:p>
    <w:p w14:paraId="4068F43C" w14:textId="77777777" w:rsidR="00F164C8" w:rsidRPr="00F164C8" w:rsidRDefault="00F164C8" w:rsidP="00F164C8">
      <w:pPr>
        <w:autoSpaceDE w:val="0"/>
        <w:autoSpaceDN w:val="0"/>
        <w:adjustRightInd w:val="0"/>
        <w:ind w:firstLine="709"/>
        <w:jc w:val="both"/>
      </w:pPr>
      <w:r w:rsidRPr="00F164C8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56E74AC" w14:textId="77777777" w:rsidR="00F164C8" w:rsidRPr="00F164C8" w:rsidRDefault="00F164C8" w:rsidP="00F164C8">
      <w:pPr>
        <w:autoSpaceDE w:val="0"/>
        <w:autoSpaceDN w:val="0"/>
        <w:adjustRightInd w:val="0"/>
        <w:ind w:firstLine="709"/>
        <w:jc w:val="both"/>
      </w:pPr>
    </w:p>
    <w:p w14:paraId="497E99EA" w14:textId="77777777" w:rsidR="00F164C8" w:rsidRPr="00F164C8" w:rsidRDefault="00F164C8" w:rsidP="00F164C8">
      <w:pPr>
        <w:keepNext/>
        <w:keepLines/>
        <w:ind w:firstLine="709"/>
        <w:jc w:val="center"/>
      </w:pPr>
      <w:r w:rsidRPr="00F164C8">
        <w:t>V</w:t>
      </w:r>
      <w:r w:rsidRPr="00F164C8">
        <w:rPr>
          <w:lang w:val="en-US"/>
        </w:rPr>
        <w:t>I</w:t>
      </w:r>
      <w:r w:rsidRPr="00F164C8">
        <w:t xml:space="preserve">I. Изменение условий договора </w:t>
      </w:r>
      <w:bookmarkEnd w:id="114"/>
    </w:p>
    <w:p w14:paraId="18E37F06" w14:textId="77777777" w:rsidR="00F164C8" w:rsidRPr="00F164C8" w:rsidRDefault="00F164C8" w:rsidP="00F164C8">
      <w:pPr>
        <w:tabs>
          <w:tab w:val="left" w:pos="1102"/>
        </w:tabs>
        <w:ind w:firstLine="709"/>
        <w:jc w:val="both"/>
        <w:rPr>
          <w:i/>
        </w:rPr>
      </w:pPr>
      <w:r w:rsidRPr="00F164C8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A8CDAED" w14:textId="77777777" w:rsidR="00F164C8" w:rsidRPr="00F164C8" w:rsidRDefault="00F164C8" w:rsidP="00F164C8">
      <w:pPr>
        <w:tabs>
          <w:tab w:val="left" w:pos="1102"/>
        </w:tabs>
        <w:ind w:firstLine="709"/>
        <w:jc w:val="both"/>
      </w:pPr>
      <w:r w:rsidRPr="00F164C8">
        <w:t>7.2. Изменение вида разрешенного использования Земельного участка не допускается.</w:t>
      </w:r>
    </w:p>
    <w:p w14:paraId="38B79675" w14:textId="77777777" w:rsidR="00F164C8" w:rsidRPr="00F164C8" w:rsidRDefault="00F164C8" w:rsidP="00F164C8">
      <w:pPr>
        <w:tabs>
          <w:tab w:val="left" w:pos="1102"/>
        </w:tabs>
        <w:ind w:firstLine="709"/>
        <w:jc w:val="both"/>
      </w:pPr>
      <w:r w:rsidRPr="00F164C8">
        <w:t>7.3. Арендатору запрещается заключать договор уступки требования (цессии) по настоящему договору.</w:t>
      </w:r>
    </w:p>
    <w:p w14:paraId="7613D09B" w14:textId="77777777" w:rsidR="00F164C8" w:rsidRPr="00F164C8" w:rsidRDefault="00F164C8" w:rsidP="00F164C8">
      <w:pPr>
        <w:tabs>
          <w:tab w:val="left" w:pos="1102"/>
        </w:tabs>
        <w:ind w:firstLine="709"/>
        <w:jc w:val="both"/>
      </w:pPr>
      <w:r w:rsidRPr="00F164C8">
        <w:t>7.4. Арендатору запрещается заключать договор субаренды по настоящему договору.</w:t>
      </w:r>
    </w:p>
    <w:p w14:paraId="7136BCCC" w14:textId="77777777" w:rsidR="00F164C8" w:rsidRPr="00F164C8" w:rsidRDefault="00F164C8" w:rsidP="00F164C8">
      <w:pPr>
        <w:tabs>
          <w:tab w:val="left" w:pos="1055"/>
        </w:tabs>
        <w:ind w:firstLine="709"/>
        <w:rPr>
          <w:i/>
        </w:rPr>
      </w:pPr>
    </w:p>
    <w:p w14:paraId="5BF5CCED" w14:textId="77777777" w:rsidR="00F164C8" w:rsidRPr="00F164C8" w:rsidRDefault="00F164C8" w:rsidP="00F164C8">
      <w:pPr>
        <w:keepNext/>
        <w:keepLines/>
        <w:ind w:firstLine="709"/>
        <w:jc w:val="center"/>
      </w:pPr>
      <w:bookmarkStart w:id="115" w:name="bookmark14"/>
      <w:r w:rsidRPr="00F164C8">
        <w:t>VI</w:t>
      </w:r>
      <w:r w:rsidRPr="00F164C8">
        <w:rPr>
          <w:lang w:val="en-US"/>
        </w:rPr>
        <w:t>I</w:t>
      </w:r>
      <w:r w:rsidRPr="00F164C8">
        <w:t>I. Дополнительные и особые условия договора</w:t>
      </w:r>
      <w:bookmarkEnd w:id="115"/>
    </w:p>
    <w:p w14:paraId="7FC392CF" w14:textId="77777777" w:rsidR="00F164C8" w:rsidRPr="00F164C8" w:rsidRDefault="00F164C8" w:rsidP="00F164C8">
      <w:pPr>
        <w:tabs>
          <w:tab w:val="left" w:pos="992"/>
        </w:tabs>
        <w:ind w:firstLine="709"/>
        <w:jc w:val="both"/>
      </w:pPr>
      <w:r w:rsidRPr="00F164C8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CE412ED" w14:textId="77777777" w:rsidR="00F164C8" w:rsidRPr="00F164C8" w:rsidRDefault="00F164C8" w:rsidP="00F164C8">
      <w:pPr>
        <w:ind w:firstLine="709"/>
        <w:jc w:val="both"/>
      </w:pPr>
      <w:r w:rsidRPr="00F164C8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4B6CE2A" w14:textId="77777777" w:rsidR="00F164C8" w:rsidRPr="00F164C8" w:rsidRDefault="00F164C8" w:rsidP="00F164C8">
      <w:pPr>
        <w:ind w:firstLine="709"/>
        <w:jc w:val="both"/>
        <w:rPr>
          <w:i/>
        </w:rPr>
      </w:pPr>
      <w:r w:rsidRPr="00F164C8">
        <w:t>8.3.</w:t>
      </w:r>
      <w:r w:rsidRPr="00F164C8">
        <w:rPr>
          <w:i/>
        </w:rPr>
        <w:t xml:space="preserve"> </w:t>
      </w:r>
      <w:r w:rsidRPr="00F164C8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40FE05A" w14:textId="7DB489AF" w:rsidR="00F164C8" w:rsidRDefault="00F164C8" w:rsidP="00F164C8">
      <w:pPr>
        <w:ind w:firstLine="709"/>
        <w:jc w:val="both"/>
      </w:pPr>
      <w:r w:rsidRPr="00F164C8">
        <w:t xml:space="preserve"> </w:t>
      </w:r>
    </w:p>
    <w:p w14:paraId="12130273" w14:textId="7E51C3A0" w:rsidR="00F95A98" w:rsidRDefault="00F95A98" w:rsidP="00F164C8">
      <w:pPr>
        <w:ind w:firstLine="709"/>
        <w:jc w:val="both"/>
      </w:pPr>
    </w:p>
    <w:p w14:paraId="21CAC6C4" w14:textId="77777777" w:rsidR="00F95A98" w:rsidRPr="00F164C8" w:rsidRDefault="00F95A98" w:rsidP="00F164C8">
      <w:pPr>
        <w:ind w:firstLine="709"/>
        <w:jc w:val="both"/>
        <w:rPr>
          <w:i/>
        </w:rPr>
      </w:pPr>
    </w:p>
    <w:p w14:paraId="401E8DEC" w14:textId="77777777" w:rsidR="00F164C8" w:rsidRPr="00F95A98" w:rsidRDefault="00F164C8" w:rsidP="00F164C8">
      <w:pPr>
        <w:jc w:val="center"/>
        <w:rPr>
          <w:sz w:val="23"/>
          <w:szCs w:val="23"/>
        </w:rPr>
      </w:pPr>
      <w:r w:rsidRPr="00F95A98">
        <w:rPr>
          <w:sz w:val="23"/>
          <w:szCs w:val="23"/>
          <w:lang w:val="en-US"/>
        </w:rPr>
        <w:t>IX</w:t>
      </w:r>
      <w:r w:rsidRPr="00F95A98">
        <w:rPr>
          <w:sz w:val="23"/>
          <w:szCs w:val="23"/>
        </w:rPr>
        <w:t xml:space="preserve">. Приложения </w:t>
      </w:r>
    </w:p>
    <w:p w14:paraId="6F377D89" w14:textId="77777777" w:rsidR="00F164C8" w:rsidRPr="00F164C8" w:rsidRDefault="00F164C8" w:rsidP="00F164C8">
      <w:pPr>
        <w:ind w:firstLine="709"/>
      </w:pPr>
      <w:r w:rsidRPr="00F164C8">
        <w:t>К настоящему договору прилагается и является его неотъемлемой частью:</w:t>
      </w:r>
    </w:p>
    <w:p w14:paraId="3ED7D2B4" w14:textId="77777777" w:rsidR="00F164C8" w:rsidRPr="00F164C8" w:rsidRDefault="00F164C8" w:rsidP="00F164C8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F164C8">
        <w:t>Протокол (Приложение 1)</w:t>
      </w:r>
    </w:p>
    <w:p w14:paraId="78BB0673" w14:textId="77777777" w:rsidR="00F164C8" w:rsidRPr="00F164C8" w:rsidRDefault="00F164C8" w:rsidP="00F164C8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F164C8">
        <w:t>Расчет арендной платы (Приложение 2)</w:t>
      </w:r>
    </w:p>
    <w:p w14:paraId="39F3596C" w14:textId="77777777" w:rsidR="00F164C8" w:rsidRPr="00F164C8" w:rsidRDefault="00F164C8" w:rsidP="00F164C8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F164C8">
        <w:t xml:space="preserve">Акт приема-передачи Земельного участка (Приложение 3). </w:t>
      </w:r>
    </w:p>
    <w:p w14:paraId="47BA5096" w14:textId="77777777" w:rsidR="00F164C8" w:rsidRPr="00F164C8" w:rsidRDefault="00F164C8" w:rsidP="00F164C8">
      <w:pPr>
        <w:tabs>
          <w:tab w:val="left" w:pos="358"/>
        </w:tabs>
        <w:jc w:val="center"/>
      </w:pPr>
    </w:p>
    <w:p w14:paraId="51B267DA" w14:textId="77777777" w:rsidR="00F164C8" w:rsidRPr="00F164C8" w:rsidRDefault="00F164C8" w:rsidP="00F164C8">
      <w:pPr>
        <w:tabs>
          <w:tab w:val="left" w:pos="358"/>
        </w:tabs>
        <w:jc w:val="center"/>
      </w:pPr>
      <w:r w:rsidRPr="00F164C8">
        <w:rPr>
          <w:lang w:val="en-US"/>
        </w:rPr>
        <w:t>X</w:t>
      </w:r>
      <w:r w:rsidRPr="00F164C8">
        <w:t>. Адреса, реквизиты и подписи Сторон</w:t>
      </w:r>
    </w:p>
    <w:p w14:paraId="4446FC79" w14:textId="77777777" w:rsidR="00F164C8" w:rsidRPr="00F164C8" w:rsidRDefault="00F164C8" w:rsidP="00F164C8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164C8" w:rsidRPr="00F164C8" w14:paraId="09A4EE58" w14:textId="77777777" w:rsidTr="00F164C8">
        <w:tc>
          <w:tcPr>
            <w:tcW w:w="4503" w:type="dxa"/>
          </w:tcPr>
          <w:p w14:paraId="72508578" w14:textId="77777777" w:rsidR="00F164C8" w:rsidRPr="00F164C8" w:rsidRDefault="00F164C8" w:rsidP="00F164C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F164C8">
              <w:rPr>
                <w:b/>
              </w:rPr>
              <w:t xml:space="preserve">Арендодатель: </w:t>
            </w:r>
          </w:p>
          <w:p w14:paraId="161D52CB" w14:textId="77777777" w:rsidR="00F164C8" w:rsidRPr="00F164C8" w:rsidRDefault="00F164C8" w:rsidP="00F164C8">
            <w:pPr>
              <w:autoSpaceDE w:val="0"/>
              <w:autoSpaceDN w:val="0"/>
              <w:adjustRightInd w:val="0"/>
            </w:pPr>
            <w:r w:rsidRPr="00F164C8">
              <w:t>Адрес: _________________________;</w:t>
            </w:r>
          </w:p>
          <w:p w14:paraId="7DFDF582" w14:textId="77777777" w:rsidR="00F164C8" w:rsidRPr="00F164C8" w:rsidRDefault="00F164C8" w:rsidP="00F164C8">
            <w:pPr>
              <w:autoSpaceDE w:val="0"/>
              <w:autoSpaceDN w:val="0"/>
              <w:adjustRightInd w:val="0"/>
            </w:pPr>
            <w:r w:rsidRPr="00F164C8">
              <w:t>ИНН___________________________;</w:t>
            </w:r>
          </w:p>
          <w:p w14:paraId="12C06C2C" w14:textId="77777777" w:rsidR="00F164C8" w:rsidRPr="00F164C8" w:rsidRDefault="00F164C8" w:rsidP="00F164C8">
            <w:pPr>
              <w:autoSpaceDE w:val="0"/>
              <w:autoSpaceDN w:val="0"/>
              <w:adjustRightInd w:val="0"/>
            </w:pPr>
            <w:r w:rsidRPr="00F164C8">
              <w:t>КПП ___________________________;</w:t>
            </w:r>
          </w:p>
          <w:p w14:paraId="7B0295D8" w14:textId="77777777" w:rsidR="00F164C8" w:rsidRPr="00F164C8" w:rsidRDefault="00F164C8" w:rsidP="00F164C8">
            <w:pPr>
              <w:autoSpaceDE w:val="0"/>
              <w:autoSpaceDN w:val="0"/>
              <w:adjustRightInd w:val="0"/>
            </w:pPr>
            <w:r w:rsidRPr="00F164C8">
              <w:t xml:space="preserve">Банковские </w:t>
            </w:r>
            <w:proofErr w:type="gramStart"/>
            <w:r w:rsidRPr="00F164C8">
              <w:t>реквизиты:_</w:t>
            </w:r>
            <w:proofErr w:type="gramEnd"/>
            <w:r w:rsidRPr="00F164C8">
              <w:t>___________;</w:t>
            </w:r>
          </w:p>
          <w:p w14:paraId="2D3B72B6" w14:textId="77777777" w:rsidR="00F164C8" w:rsidRPr="00F164C8" w:rsidRDefault="00F164C8" w:rsidP="00F164C8">
            <w:pPr>
              <w:tabs>
                <w:tab w:val="left" w:pos="916"/>
              </w:tabs>
              <w:spacing w:line="270" w:lineRule="exact"/>
              <w:jc w:val="both"/>
            </w:pPr>
            <w:r w:rsidRPr="00F164C8">
              <w:t xml:space="preserve">р/с_____________________________; </w:t>
            </w:r>
          </w:p>
          <w:p w14:paraId="5CAC71AE" w14:textId="77777777" w:rsidR="00F164C8" w:rsidRPr="00F164C8" w:rsidRDefault="00F164C8" w:rsidP="00F164C8">
            <w:pPr>
              <w:tabs>
                <w:tab w:val="left" w:pos="916"/>
              </w:tabs>
              <w:spacing w:line="270" w:lineRule="exact"/>
              <w:jc w:val="both"/>
            </w:pPr>
            <w:r w:rsidRPr="00F164C8">
              <w:t>БИК ___________________________;</w:t>
            </w:r>
          </w:p>
          <w:p w14:paraId="5E91F793" w14:textId="77777777" w:rsidR="00F164C8" w:rsidRPr="00F164C8" w:rsidRDefault="00F164C8" w:rsidP="00F164C8">
            <w:pPr>
              <w:autoSpaceDE w:val="0"/>
              <w:autoSpaceDN w:val="0"/>
              <w:adjustRightInd w:val="0"/>
            </w:pPr>
            <w:r w:rsidRPr="00F164C8">
              <w:t>ОКТМО________________________.</w:t>
            </w:r>
          </w:p>
          <w:p w14:paraId="20D3BAAA" w14:textId="77777777" w:rsidR="00F164C8" w:rsidRPr="00F164C8" w:rsidRDefault="00F164C8" w:rsidP="00F164C8">
            <w:pPr>
              <w:autoSpaceDE w:val="0"/>
              <w:autoSpaceDN w:val="0"/>
              <w:adjustRightInd w:val="0"/>
              <w:jc w:val="right"/>
            </w:pPr>
            <w:r w:rsidRPr="00F164C8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5ACD3B0" w14:textId="77777777" w:rsidR="00F164C8" w:rsidRPr="00F164C8" w:rsidRDefault="00F164C8" w:rsidP="00F164C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F164C8">
              <w:rPr>
                <w:b/>
              </w:rPr>
              <w:t xml:space="preserve">Арендатор: </w:t>
            </w:r>
          </w:p>
          <w:p w14:paraId="0241EF2B" w14:textId="77777777" w:rsidR="00F164C8" w:rsidRPr="00F164C8" w:rsidRDefault="00F164C8" w:rsidP="00F164C8">
            <w:pPr>
              <w:autoSpaceDE w:val="0"/>
              <w:autoSpaceDN w:val="0"/>
              <w:adjustRightInd w:val="0"/>
            </w:pPr>
            <w:r w:rsidRPr="00F164C8">
              <w:t>Адрес_____________________________;</w:t>
            </w:r>
          </w:p>
          <w:p w14:paraId="3680EB36" w14:textId="77777777" w:rsidR="00F164C8" w:rsidRPr="00F164C8" w:rsidRDefault="00F164C8" w:rsidP="00F164C8">
            <w:pPr>
              <w:autoSpaceDE w:val="0"/>
              <w:autoSpaceDN w:val="0"/>
              <w:adjustRightInd w:val="0"/>
            </w:pPr>
            <w:r w:rsidRPr="00F164C8">
              <w:t>ИНН______________________________;</w:t>
            </w:r>
          </w:p>
          <w:p w14:paraId="0ACC3F01" w14:textId="77777777" w:rsidR="00F164C8" w:rsidRPr="00F164C8" w:rsidRDefault="00F164C8" w:rsidP="00F164C8">
            <w:pPr>
              <w:autoSpaceDE w:val="0"/>
              <w:autoSpaceDN w:val="0"/>
              <w:adjustRightInd w:val="0"/>
            </w:pPr>
            <w:r w:rsidRPr="00F164C8">
              <w:t>КПП______________________________;</w:t>
            </w:r>
          </w:p>
          <w:p w14:paraId="5899BF4F" w14:textId="77777777" w:rsidR="00F164C8" w:rsidRPr="00F164C8" w:rsidRDefault="00F164C8" w:rsidP="00F164C8">
            <w:pPr>
              <w:autoSpaceDE w:val="0"/>
              <w:autoSpaceDN w:val="0"/>
              <w:adjustRightInd w:val="0"/>
            </w:pPr>
            <w:r w:rsidRPr="00F164C8">
              <w:t xml:space="preserve">Банковские </w:t>
            </w:r>
            <w:proofErr w:type="gramStart"/>
            <w:r w:rsidRPr="00F164C8">
              <w:t>реквизиты:_</w:t>
            </w:r>
            <w:proofErr w:type="gramEnd"/>
            <w:r w:rsidRPr="00F164C8">
              <w:t>______________;</w:t>
            </w:r>
          </w:p>
          <w:p w14:paraId="1D4D3183" w14:textId="77777777" w:rsidR="00F164C8" w:rsidRPr="00F164C8" w:rsidRDefault="00F164C8" w:rsidP="00F164C8">
            <w:pPr>
              <w:autoSpaceDE w:val="0"/>
              <w:autoSpaceDN w:val="0"/>
              <w:adjustRightInd w:val="0"/>
            </w:pPr>
            <w:r w:rsidRPr="00F164C8">
              <w:t>р/с_________________________________;</w:t>
            </w:r>
          </w:p>
          <w:p w14:paraId="35713313" w14:textId="77777777" w:rsidR="00F164C8" w:rsidRPr="00F164C8" w:rsidRDefault="00F164C8" w:rsidP="00F164C8">
            <w:pPr>
              <w:autoSpaceDE w:val="0"/>
              <w:autoSpaceDN w:val="0"/>
              <w:adjustRightInd w:val="0"/>
              <w:rPr>
                <w:i/>
              </w:rPr>
            </w:pPr>
            <w:r w:rsidRPr="00F164C8">
              <w:t xml:space="preserve">в </w:t>
            </w:r>
            <w:r w:rsidRPr="00F164C8">
              <w:rPr>
                <w:i/>
              </w:rPr>
              <w:t>(наименование банка)</w:t>
            </w:r>
          </w:p>
          <w:p w14:paraId="52C13A7D" w14:textId="77777777" w:rsidR="00F164C8" w:rsidRPr="00F164C8" w:rsidRDefault="00F164C8" w:rsidP="00F164C8">
            <w:pPr>
              <w:autoSpaceDE w:val="0"/>
              <w:autoSpaceDN w:val="0"/>
              <w:adjustRightInd w:val="0"/>
            </w:pPr>
            <w:r w:rsidRPr="00F164C8">
              <w:t>к/с________________________________;</w:t>
            </w:r>
          </w:p>
          <w:p w14:paraId="59EDBE67" w14:textId="77777777" w:rsidR="00F164C8" w:rsidRPr="00F164C8" w:rsidRDefault="00F164C8" w:rsidP="00F164C8">
            <w:pPr>
              <w:autoSpaceDE w:val="0"/>
              <w:autoSpaceDN w:val="0"/>
              <w:adjustRightInd w:val="0"/>
            </w:pPr>
            <w:r w:rsidRPr="00F164C8">
              <w:t>БИК _______________________________/</w:t>
            </w:r>
          </w:p>
          <w:p w14:paraId="10AE4BF7" w14:textId="77777777" w:rsidR="00F164C8" w:rsidRPr="00F164C8" w:rsidRDefault="00F164C8" w:rsidP="00F164C8">
            <w:pPr>
              <w:autoSpaceDE w:val="0"/>
              <w:autoSpaceDN w:val="0"/>
              <w:adjustRightInd w:val="0"/>
              <w:jc w:val="right"/>
            </w:pPr>
            <w:r w:rsidRPr="00F164C8">
              <w:t xml:space="preserve">                   ________                     М.П.</w:t>
            </w:r>
          </w:p>
        </w:tc>
      </w:tr>
    </w:tbl>
    <w:p w14:paraId="17584E82" w14:textId="77777777" w:rsidR="00F164C8" w:rsidRPr="00F164C8" w:rsidRDefault="00F164C8" w:rsidP="00F164C8">
      <w:pPr>
        <w:spacing w:after="400" w:line="245" w:lineRule="exact"/>
        <w:ind w:left="6600" w:right="100"/>
        <w:jc w:val="right"/>
      </w:pPr>
      <w:r w:rsidRPr="00F164C8">
        <w:br/>
      </w:r>
      <w:r w:rsidRPr="00F164C8">
        <w:br w:type="page"/>
      </w:r>
    </w:p>
    <w:p w14:paraId="31C88EF8" w14:textId="77777777" w:rsidR="00F164C8" w:rsidRPr="00F164C8" w:rsidRDefault="00F164C8" w:rsidP="00F164C8">
      <w:pPr>
        <w:spacing w:after="400" w:line="245" w:lineRule="exact"/>
        <w:ind w:left="6600" w:right="100"/>
        <w:jc w:val="right"/>
        <w:rPr>
          <w:bCs/>
        </w:rPr>
      </w:pPr>
      <w:r w:rsidRPr="00F164C8">
        <w:lastRenderedPageBreak/>
        <w:t>Приложение 2 к договору аренды</w:t>
      </w:r>
      <w:r w:rsidRPr="00F164C8">
        <w:br/>
      </w:r>
      <w:r w:rsidRPr="00F164C8">
        <w:rPr>
          <w:bCs/>
        </w:rPr>
        <w:t>от _</w:t>
      </w:r>
      <w:proofErr w:type="gramStart"/>
      <w:r w:rsidRPr="00F164C8">
        <w:rPr>
          <w:bCs/>
        </w:rPr>
        <w:t>_._</w:t>
      </w:r>
      <w:proofErr w:type="gramEnd"/>
      <w:r w:rsidRPr="00F164C8">
        <w:rPr>
          <w:bCs/>
        </w:rPr>
        <w:t>_.____ № ______________</w:t>
      </w:r>
    </w:p>
    <w:p w14:paraId="76218D58" w14:textId="77777777" w:rsidR="00F164C8" w:rsidRPr="00F164C8" w:rsidRDefault="00F164C8" w:rsidP="00F164C8">
      <w:pPr>
        <w:spacing w:after="400" w:line="245" w:lineRule="exact"/>
        <w:ind w:right="100"/>
        <w:jc w:val="center"/>
      </w:pPr>
      <w:r w:rsidRPr="00F164C8">
        <w:rPr>
          <w:bCs/>
        </w:rPr>
        <w:t>Расчет арендной платы за Земельный участок</w:t>
      </w:r>
    </w:p>
    <w:p w14:paraId="00384D3A" w14:textId="77777777" w:rsidR="00F164C8" w:rsidRPr="00F164C8" w:rsidRDefault="00F164C8" w:rsidP="00F164C8">
      <w:pPr>
        <w:tabs>
          <w:tab w:val="left" w:pos="681"/>
        </w:tabs>
        <w:spacing w:line="270" w:lineRule="exact"/>
        <w:ind w:right="100"/>
        <w:jc w:val="both"/>
      </w:pPr>
      <w:r w:rsidRPr="00F164C8">
        <w:t>1. Годовая арендная плата за земельный участок определяется в соответствии с Протоколом.</w:t>
      </w:r>
    </w:p>
    <w:p w14:paraId="0AF75F0C" w14:textId="77777777" w:rsidR="00F164C8" w:rsidRPr="00F164C8" w:rsidRDefault="00F164C8" w:rsidP="00F164C8">
      <w:pPr>
        <w:tabs>
          <w:tab w:val="left" w:pos="681"/>
        </w:tabs>
        <w:spacing w:line="270" w:lineRule="exact"/>
        <w:ind w:left="500" w:right="100"/>
        <w:jc w:val="both"/>
      </w:pPr>
    </w:p>
    <w:p w14:paraId="4F0612F2" w14:textId="77777777" w:rsidR="00F164C8" w:rsidRPr="00F164C8" w:rsidRDefault="00F164C8" w:rsidP="00F164C8">
      <w:pPr>
        <w:tabs>
          <w:tab w:val="left" w:pos="681"/>
        </w:tabs>
        <w:spacing w:line="270" w:lineRule="exact"/>
        <w:ind w:left="500" w:right="100"/>
        <w:jc w:val="both"/>
      </w:pPr>
    </w:p>
    <w:p w14:paraId="3711AFFD" w14:textId="77777777" w:rsidR="00F164C8" w:rsidRPr="00F164C8" w:rsidRDefault="00F164C8" w:rsidP="00F164C8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62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F164C8" w:rsidRPr="00F164C8" w14:paraId="267BA557" w14:textId="77777777" w:rsidTr="00F164C8">
        <w:tc>
          <w:tcPr>
            <w:tcW w:w="594" w:type="dxa"/>
          </w:tcPr>
          <w:p w14:paraId="3C993E8C" w14:textId="77777777" w:rsidR="00F164C8" w:rsidRPr="00F164C8" w:rsidRDefault="00F164C8" w:rsidP="00F164C8">
            <w:pPr>
              <w:spacing w:after="66"/>
            </w:pPr>
            <w:r w:rsidRPr="00F164C8">
              <w:t>№ п/п</w:t>
            </w:r>
          </w:p>
        </w:tc>
        <w:tc>
          <w:tcPr>
            <w:tcW w:w="977" w:type="dxa"/>
          </w:tcPr>
          <w:p w14:paraId="5E015F31" w14:textId="77777777" w:rsidR="00F164C8" w:rsidRPr="00F164C8" w:rsidRDefault="00F164C8" w:rsidP="00F164C8">
            <w:pPr>
              <w:spacing w:after="66"/>
              <w:jc w:val="center"/>
            </w:pPr>
            <w:r w:rsidRPr="00F164C8">
              <w:rPr>
                <w:lang w:val="en-US"/>
              </w:rPr>
              <w:t>S</w:t>
            </w:r>
            <w:r w:rsidRPr="00F164C8">
              <w:t xml:space="preserve">, </w:t>
            </w:r>
            <w:proofErr w:type="spellStart"/>
            <w:r w:rsidRPr="00F164C8">
              <w:t>кв.м</w:t>
            </w:r>
            <w:proofErr w:type="spellEnd"/>
          </w:p>
        </w:tc>
        <w:tc>
          <w:tcPr>
            <w:tcW w:w="3365" w:type="dxa"/>
          </w:tcPr>
          <w:p w14:paraId="75ADCEF0" w14:textId="77777777" w:rsidR="00F164C8" w:rsidRPr="00F164C8" w:rsidRDefault="00F164C8" w:rsidP="00F164C8">
            <w:pPr>
              <w:spacing w:after="66"/>
              <w:jc w:val="center"/>
            </w:pPr>
            <w:r w:rsidRPr="00F164C8">
              <w:t>ВРИ</w:t>
            </w:r>
          </w:p>
        </w:tc>
        <w:tc>
          <w:tcPr>
            <w:tcW w:w="1421" w:type="dxa"/>
          </w:tcPr>
          <w:p w14:paraId="27E8BBDC" w14:textId="77777777" w:rsidR="00F164C8" w:rsidRPr="00F164C8" w:rsidRDefault="00F164C8" w:rsidP="00F164C8">
            <w:pPr>
              <w:spacing w:after="66"/>
              <w:jc w:val="center"/>
            </w:pPr>
            <w:r w:rsidRPr="00F164C8">
              <w:t>Годовая арендная плата, руб.</w:t>
            </w:r>
          </w:p>
        </w:tc>
      </w:tr>
      <w:tr w:rsidR="00F164C8" w:rsidRPr="00F164C8" w14:paraId="53195FAA" w14:textId="77777777" w:rsidTr="00F164C8">
        <w:tc>
          <w:tcPr>
            <w:tcW w:w="594" w:type="dxa"/>
          </w:tcPr>
          <w:p w14:paraId="7082B9D8" w14:textId="77777777" w:rsidR="00F164C8" w:rsidRPr="00F164C8" w:rsidRDefault="00F164C8" w:rsidP="00F164C8">
            <w:pPr>
              <w:spacing w:after="66"/>
            </w:pPr>
          </w:p>
        </w:tc>
        <w:tc>
          <w:tcPr>
            <w:tcW w:w="977" w:type="dxa"/>
          </w:tcPr>
          <w:p w14:paraId="622078FF" w14:textId="77777777" w:rsidR="00F164C8" w:rsidRPr="00F164C8" w:rsidRDefault="00F164C8" w:rsidP="00F164C8">
            <w:pPr>
              <w:spacing w:after="66"/>
            </w:pPr>
          </w:p>
        </w:tc>
        <w:tc>
          <w:tcPr>
            <w:tcW w:w="3365" w:type="dxa"/>
          </w:tcPr>
          <w:p w14:paraId="12CEAD46" w14:textId="77777777" w:rsidR="00F164C8" w:rsidRPr="00F164C8" w:rsidRDefault="00F164C8" w:rsidP="00F164C8">
            <w:pPr>
              <w:spacing w:after="66"/>
            </w:pPr>
          </w:p>
        </w:tc>
        <w:tc>
          <w:tcPr>
            <w:tcW w:w="1421" w:type="dxa"/>
          </w:tcPr>
          <w:p w14:paraId="1DDA19B8" w14:textId="77777777" w:rsidR="00F164C8" w:rsidRPr="00F164C8" w:rsidRDefault="00F164C8" w:rsidP="00F164C8">
            <w:pPr>
              <w:spacing w:after="66"/>
            </w:pPr>
          </w:p>
        </w:tc>
      </w:tr>
    </w:tbl>
    <w:p w14:paraId="0F77E2F7" w14:textId="77777777" w:rsidR="00F164C8" w:rsidRPr="00F164C8" w:rsidRDefault="00F164C8" w:rsidP="00F164C8">
      <w:pPr>
        <w:spacing w:after="66"/>
        <w:ind w:left="220"/>
      </w:pPr>
    </w:p>
    <w:p w14:paraId="054AC7EB" w14:textId="77777777" w:rsidR="00F164C8" w:rsidRPr="00F164C8" w:rsidRDefault="00F164C8" w:rsidP="00F164C8">
      <w:pPr>
        <w:spacing w:after="66"/>
        <w:ind w:left="220"/>
      </w:pPr>
    </w:p>
    <w:p w14:paraId="20E43FF7" w14:textId="77777777" w:rsidR="00F164C8" w:rsidRPr="00F164C8" w:rsidRDefault="00F164C8" w:rsidP="00F164C8">
      <w:pPr>
        <w:spacing w:after="66"/>
        <w:ind w:left="220"/>
      </w:pPr>
      <w:r w:rsidRPr="00F164C8">
        <w:t>2. Годовая арендная плата за Земельный участок составляет _______________ рублей, а сумма ежемесячного платежа:</w:t>
      </w:r>
    </w:p>
    <w:p w14:paraId="6F76A60B" w14:textId="77777777" w:rsidR="00F164C8" w:rsidRPr="00F164C8" w:rsidRDefault="00F164C8" w:rsidP="00F164C8">
      <w:pPr>
        <w:spacing w:after="66"/>
        <w:ind w:left="220"/>
      </w:pPr>
      <w:r w:rsidRPr="00F164C8">
        <w:t xml:space="preserve"> </w:t>
      </w:r>
    </w:p>
    <w:tbl>
      <w:tblPr>
        <w:tblStyle w:val="62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F164C8" w:rsidRPr="00F164C8" w14:paraId="4AC026AC" w14:textId="77777777" w:rsidTr="00F164C8">
        <w:tc>
          <w:tcPr>
            <w:tcW w:w="2552" w:type="dxa"/>
          </w:tcPr>
          <w:p w14:paraId="35CCE07E" w14:textId="77777777" w:rsidR="00F164C8" w:rsidRPr="00F164C8" w:rsidRDefault="00F164C8" w:rsidP="00F164C8">
            <w:pPr>
              <w:spacing w:after="66"/>
            </w:pPr>
          </w:p>
        </w:tc>
        <w:tc>
          <w:tcPr>
            <w:tcW w:w="2551" w:type="dxa"/>
          </w:tcPr>
          <w:p w14:paraId="0FCD1C37" w14:textId="77777777" w:rsidR="00F164C8" w:rsidRPr="00F164C8" w:rsidRDefault="00F164C8" w:rsidP="00F164C8">
            <w:pPr>
              <w:spacing w:after="66"/>
            </w:pPr>
            <w:r w:rsidRPr="00F164C8">
              <w:t>Арендная плата (руб.)</w:t>
            </w:r>
          </w:p>
        </w:tc>
      </w:tr>
      <w:tr w:rsidR="00F164C8" w:rsidRPr="00F164C8" w14:paraId="3C0ABFD3" w14:textId="77777777" w:rsidTr="00F164C8">
        <w:tc>
          <w:tcPr>
            <w:tcW w:w="2552" w:type="dxa"/>
          </w:tcPr>
          <w:p w14:paraId="48987345" w14:textId="77777777" w:rsidR="00F164C8" w:rsidRPr="00F164C8" w:rsidRDefault="00F164C8" w:rsidP="00F164C8">
            <w:pPr>
              <w:spacing w:after="66"/>
            </w:pPr>
            <w:r w:rsidRPr="00F164C8">
              <w:t>Месяц</w:t>
            </w:r>
          </w:p>
        </w:tc>
        <w:tc>
          <w:tcPr>
            <w:tcW w:w="2551" w:type="dxa"/>
          </w:tcPr>
          <w:p w14:paraId="1B8AEF4B" w14:textId="77777777" w:rsidR="00F164C8" w:rsidRPr="00F164C8" w:rsidRDefault="00F164C8" w:rsidP="00F164C8">
            <w:pPr>
              <w:spacing w:after="66"/>
            </w:pPr>
          </w:p>
        </w:tc>
      </w:tr>
      <w:tr w:rsidR="00F164C8" w:rsidRPr="00F164C8" w14:paraId="3D464BAC" w14:textId="77777777" w:rsidTr="00F164C8">
        <w:tc>
          <w:tcPr>
            <w:tcW w:w="2552" w:type="dxa"/>
          </w:tcPr>
          <w:p w14:paraId="036DE89C" w14:textId="77777777" w:rsidR="00F164C8" w:rsidRPr="00F164C8" w:rsidRDefault="00F164C8" w:rsidP="00F164C8">
            <w:pPr>
              <w:spacing w:after="66"/>
            </w:pPr>
            <w:r w:rsidRPr="00F164C8">
              <w:t>Месяц*</w:t>
            </w:r>
          </w:p>
        </w:tc>
        <w:tc>
          <w:tcPr>
            <w:tcW w:w="2551" w:type="dxa"/>
          </w:tcPr>
          <w:p w14:paraId="2A814BD1" w14:textId="77777777" w:rsidR="00F164C8" w:rsidRPr="00F164C8" w:rsidRDefault="00F164C8" w:rsidP="00F164C8">
            <w:pPr>
              <w:spacing w:after="66"/>
            </w:pPr>
          </w:p>
        </w:tc>
      </w:tr>
    </w:tbl>
    <w:p w14:paraId="4CD1C88B" w14:textId="77777777" w:rsidR="00F164C8" w:rsidRPr="00F164C8" w:rsidRDefault="00F164C8" w:rsidP="00F164C8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27076C24" w14:textId="77777777" w:rsidR="00F164C8" w:rsidRPr="00F164C8" w:rsidRDefault="00F164C8" w:rsidP="00F164C8">
      <w:pPr>
        <w:spacing w:line="274" w:lineRule="exact"/>
        <w:ind w:left="860" w:right="100"/>
      </w:pPr>
      <w:r w:rsidRPr="00F164C8">
        <w:t xml:space="preserve">* указывается сумма платежа за неполный период с обязательным указанием неполного периода. </w:t>
      </w:r>
    </w:p>
    <w:p w14:paraId="62CC6D47" w14:textId="77777777" w:rsidR="00F164C8" w:rsidRPr="00F164C8" w:rsidRDefault="00F164C8" w:rsidP="00F164C8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7893294" w14:textId="77777777" w:rsidR="00F164C8" w:rsidRPr="00F164C8" w:rsidRDefault="00F164C8" w:rsidP="00F164C8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5664649" w14:textId="77777777" w:rsidR="00F164C8" w:rsidRPr="00F164C8" w:rsidRDefault="00F164C8" w:rsidP="00F164C8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FA33548" w14:textId="77777777" w:rsidR="00F164C8" w:rsidRPr="00F164C8" w:rsidRDefault="00F164C8" w:rsidP="00F164C8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3401866" w14:textId="77777777" w:rsidR="00F164C8" w:rsidRPr="00F164C8" w:rsidRDefault="00F164C8" w:rsidP="00F164C8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CF4C3AB" w14:textId="77777777" w:rsidR="00F164C8" w:rsidRPr="00F164C8" w:rsidRDefault="00F164C8" w:rsidP="00F164C8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5033CF5" w14:textId="77777777" w:rsidR="00F164C8" w:rsidRPr="00F164C8" w:rsidRDefault="00F164C8" w:rsidP="00F164C8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8464192" w14:textId="77777777" w:rsidR="00F164C8" w:rsidRPr="00F164C8" w:rsidRDefault="00F164C8" w:rsidP="00F164C8">
      <w:pPr>
        <w:spacing w:line="274" w:lineRule="exact"/>
        <w:ind w:left="220" w:right="100" w:firstLine="280"/>
        <w:jc w:val="center"/>
      </w:pPr>
      <w:r w:rsidRPr="00F164C8">
        <w:t>Подписи сторон</w:t>
      </w:r>
    </w:p>
    <w:p w14:paraId="7A4E4B36" w14:textId="77777777" w:rsidR="00F164C8" w:rsidRPr="00F164C8" w:rsidRDefault="00F164C8" w:rsidP="00F164C8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164C8" w:rsidRPr="00F164C8" w14:paraId="39DB4B4E" w14:textId="77777777" w:rsidTr="00F164C8">
        <w:tc>
          <w:tcPr>
            <w:tcW w:w="4503" w:type="dxa"/>
          </w:tcPr>
          <w:p w14:paraId="28A85A45" w14:textId="77777777" w:rsidR="00F164C8" w:rsidRPr="00F164C8" w:rsidRDefault="00F164C8" w:rsidP="00F164C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F164C8">
              <w:rPr>
                <w:b/>
                <w:u w:val="single"/>
              </w:rPr>
              <w:t>Арендодатель</w:t>
            </w:r>
            <w:r w:rsidRPr="00F164C8">
              <w:rPr>
                <w:b/>
              </w:rPr>
              <w:t xml:space="preserve">: </w:t>
            </w:r>
          </w:p>
          <w:p w14:paraId="5D9BC216" w14:textId="77777777" w:rsidR="00F164C8" w:rsidRPr="00F164C8" w:rsidRDefault="00F164C8" w:rsidP="00F164C8">
            <w:pPr>
              <w:autoSpaceDE w:val="0"/>
              <w:autoSpaceDN w:val="0"/>
              <w:adjustRightInd w:val="0"/>
            </w:pPr>
          </w:p>
          <w:p w14:paraId="3B71A899" w14:textId="77777777" w:rsidR="00F164C8" w:rsidRPr="00F164C8" w:rsidRDefault="00F164C8" w:rsidP="00F164C8">
            <w:pPr>
              <w:autoSpaceDE w:val="0"/>
              <w:autoSpaceDN w:val="0"/>
              <w:adjustRightInd w:val="0"/>
              <w:jc w:val="right"/>
            </w:pPr>
          </w:p>
          <w:p w14:paraId="125DD0EC" w14:textId="77777777" w:rsidR="00F164C8" w:rsidRPr="00F164C8" w:rsidRDefault="00F164C8" w:rsidP="00F164C8">
            <w:pPr>
              <w:autoSpaceDE w:val="0"/>
              <w:autoSpaceDN w:val="0"/>
              <w:adjustRightInd w:val="0"/>
              <w:jc w:val="right"/>
            </w:pPr>
            <w:r w:rsidRPr="00F164C8">
              <w:t xml:space="preserve">                   ________                     М.П.</w:t>
            </w:r>
          </w:p>
          <w:p w14:paraId="3424B152" w14:textId="77777777" w:rsidR="00F164C8" w:rsidRPr="00F164C8" w:rsidRDefault="00F164C8" w:rsidP="00F164C8">
            <w:pPr>
              <w:autoSpaceDE w:val="0"/>
              <w:autoSpaceDN w:val="0"/>
              <w:adjustRightInd w:val="0"/>
              <w:jc w:val="right"/>
            </w:pPr>
            <w:r w:rsidRPr="00F164C8">
              <w:t xml:space="preserve"> </w:t>
            </w:r>
          </w:p>
          <w:p w14:paraId="7EB36A7B" w14:textId="77777777" w:rsidR="00F164C8" w:rsidRPr="00F164C8" w:rsidRDefault="00F164C8" w:rsidP="00F164C8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408ECC4" w14:textId="77777777" w:rsidR="00F164C8" w:rsidRPr="00F164C8" w:rsidRDefault="00F164C8" w:rsidP="00F164C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F164C8">
              <w:rPr>
                <w:b/>
                <w:u w:val="single"/>
              </w:rPr>
              <w:t>Арендатор</w:t>
            </w:r>
            <w:r w:rsidRPr="00F164C8">
              <w:rPr>
                <w:b/>
              </w:rPr>
              <w:t xml:space="preserve">: </w:t>
            </w:r>
          </w:p>
          <w:p w14:paraId="256FED40" w14:textId="77777777" w:rsidR="00F164C8" w:rsidRPr="00F164C8" w:rsidRDefault="00F164C8" w:rsidP="00F164C8">
            <w:pPr>
              <w:autoSpaceDE w:val="0"/>
              <w:autoSpaceDN w:val="0"/>
              <w:adjustRightInd w:val="0"/>
            </w:pPr>
          </w:p>
          <w:p w14:paraId="51ED861E" w14:textId="77777777" w:rsidR="00F164C8" w:rsidRPr="00F164C8" w:rsidRDefault="00F164C8" w:rsidP="00F164C8">
            <w:pPr>
              <w:autoSpaceDE w:val="0"/>
              <w:autoSpaceDN w:val="0"/>
              <w:adjustRightInd w:val="0"/>
              <w:jc w:val="right"/>
            </w:pPr>
          </w:p>
          <w:p w14:paraId="203F0CE2" w14:textId="77777777" w:rsidR="00F164C8" w:rsidRPr="00F164C8" w:rsidRDefault="00F164C8" w:rsidP="00F164C8">
            <w:pPr>
              <w:autoSpaceDE w:val="0"/>
              <w:autoSpaceDN w:val="0"/>
              <w:adjustRightInd w:val="0"/>
              <w:jc w:val="right"/>
            </w:pPr>
            <w:r w:rsidRPr="00F164C8">
              <w:t xml:space="preserve">                   ________                     М.П.</w:t>
            </w:r>
          </w:p>
          <w:p w14:paraId="2DDE07BB" w14:textId="77777777" w:rsidR="00F164C8" w:rsidRPr="00F164C8" w:rsidRDefault="00F164C8" w:rsidP="00F164C8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CE4B5EB" w14:textId="77777777" w:rsidR="00F164C8" w:rsidRPr="00F164C8" w:rsidRDefault="00F164C8" w:rsidP="00F164C8">
      <w:pPr>
        <w:spacing w:line="274" w:lineRule="exact"/>
        <w:ind w:left="220" w:right="100" w:firstLine="280"/>
        <w:jc w:val="both"/>
      </w:pPr>
    </w:p>
    <w:p w14:paraId="5D23D641" w14:textId="77777777" w:rsidR="00F164C8" w:rsidRPr="00F164C8" w:rsidRDefault="00F164C8" w:rsidP="00F164C8">
      <w:pPr>
        <w:spacing w:line="274" w:lineRule="exact"/>
        <w:ind w:left="220" w:right="100" w:firstLine="280"/>
        <w:jc w:val="both"/>
      </w:pPr>
    </w:p>
    <w:p w14:paraId="42DF6C4E" w14:textId="77777777" w:rsidR="00F164C8" w:rsidRPr="00F164C8" w:rsidRDefault="00F164C8" w:rsidP="00F164C8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104ACD5F" w14:textId="77777777" w:rsidR="00F164C8" w:rsidRPr="00F164C8" w:rsidRDefault="00F164C8" w:rsidP="00F164C8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20B5719B" w14:textId="77777777" w:rsidR="00F164C8" w:rsidRPr="00F164C8" w:rsidRDefault="00F164C8" w:rsidP="00F164C8">
      <w:pPr>
        <w:spacing w:line="274" w:lineRule="exact"/>
        <w:ind w:left="220" w:right="100" w:firstLine="280"/>
      </w:pPr>
    </w:p>
    <w:p w14:paraId="6BD414B5" w14:textId="77777777" w:rsidR="00F164C8" w:rsidRPr="00F164C8" w:rsidRDefault="00F164C8" w:rsidP="00F164C8">
      <w:pPr>
        <w:spacing w:line="274" w:lineRule="exact"/>
        <w:ind w:left="220" w:right="100" w:firstLine="280"/>
      </w:pPr>
    </w:p>
    <w:p w14:paraId="422B55F2" w14:textId="77777777" w:rsidR="00F164C8" w:rsidRPr="00F164C8" w:rsidRDefault="00F164C8" w:rsidP="00F164C8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lang w:eastAsia="en-US"/>
        </w:rPr>
      </w:pPr>
      <w:r w:rsidRPr="00F164C8">
        <w:rPr>
          <w:rFonts w:eastAsia="Calibri"/>
          <w:lang w:eastAsia="en-US"/>
        </w:rPr>
        <w:lastRenderedPageBreak/>
        <w:t>Приложение 3 к договору аренды</w:t>
      </w:r>
      <w:bookmarkStart w:id="116" w:name="bookmark19"/>
    </w:p>
    <w:p w14:paraId="138CF7DD" w14:textId="77777777" w:rsidR="00F164C8" w:rsidRPr="00F164C8" w:rsidRDefault="00F164C8" w:rsidP="00F164C8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F164C8">
        <w:rPr>
          <w:rFonts w:eastAsia="Calibri"/>
          <w:lang w:eastAsia="en-US"/>
        </w:rPr>
        <w:t>от ___________ № ___________</w:t>
      </w:r>
      <w:r w:rsidRPr="00F164C8">
        <w:rPr>
          <w:rFonts w:eastAsia="Calibri"/>
          <w:bCs/>
          <w:sz w:val="26"/>
          <w:szCs w:val="26"/>
          <w:lang w:eastAsia="en-US"/>
        </w:rPr>
        <w:t>_</w:t>
      </w:r>
    </w:p>
    <w:p w14:paraId="220D8FAF" w14:textId="77777777" w:rsidR="00F164C8" w:rsidRPr="00F164C8" w:rsidRDefault="00F164C8" w:rsidP="00F164C8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7D4E0177" w14:textId="77777777" w:rsidR="00F164C8" w:rsidRPr="00F164C8" w:rsidRDefault="00F164C8" w:rsidP="00F164C8">
      <w:pPr>
        <w:keepNext/>
        <w:keepLines/>
        <w:spacing w:after="9" w:line="230" w:lineRule="exact"/>
        <w:ind w:left="4620"/>
        <w:rPr>
          <w:b/>
        </w:rPr>
      </w:pPr>
      <w:r w:rsidRPr="00F164C8">
        <w:rPr>
          <w:spacing w:val="70"/>
          <w:sz w:val="23"/>
          <w:szCs w:val="23"/>
        </w:rPr>
        <w:t>АКТ</w:t>
      </w:r>
      <w:bookmarkEnd w:id="116"/>
    </w:p>
    <w:p w14:paraId="349B2AB7" w14:textId="77777777" w:rsidR="00F164C8" w:rsidRPr="00F164C8" w:rsidRDefault="00F164C8" w:rsidP="00F164C8">
      <w:pPr>
        <w:keepNext/>
        <w:keepLines/>
        <w:spacing w:after="131" w:line="230" w:lineRule="exact"/>
        <w:ind w:left="2840"/>
      </w:pPr>
      <w:bookmarkStart w:id="117" w:name="bookmark20"/>
      <w:r w:rsidRPr="00F164C8">
        <w:t>приема-передачи земельного участка</w:t>
      </w:r>
      <w:bookmarkEnd w:id="117"/>
    </w:p>
    <w:p w14:paraId="3FC28B51" w14:textId="77777777" w:rsidR="00F164C8" w:rsidRPr="00F164C8" w:rsidRDefault="00F164C8" w:rsidP="00F164C8">
      <w:pPr>
        <w:keepNext/>
        <w:keepLines/>
        <w:spacing w:line="230" w:lineRule="exact"/>
        <w:rPr>
          <w:sz w:val="16"/>
          <w:szCs w:val="16"/>
        </w:rPr>
      </w:pPr>
    </w:p>
    <w:p w14:paraId="25677E4A" w14:textId="77777777" w:rsidR="00F164C8" w:rsidRPr="00F164C8" w:rsidRDefault="00F164C8" w:rsidP="00F164C8">
      <w:pPr>
        <w:keepNext/>
        <w:keepLines/>
        <w:suppressAutoHyphens w:val="0"/>
        <w:spacing w:line="260" w:lineRule="exact"/>
        <w:ind w:left="6663"/>
        <w:outlineLvl w:val="2"/>
        <w:rPr>
          <w:rFonts w:ascii="Calibri" w:eastAsia="Calibri" w:hAnsi="Calibri"/>
          <w:bCs/>
          <w:sz w:val="26"/>
          <w:szCs w:val="26"/>
          <w:lang w:eastAsia="en-US"/>
        </w:rPr>
      </w:pPr>
      <w:r w:rsidRPr="00F164C8">
        <w:rPr>
          <w:rFonts w:ascii="Calibri" w:eastAsia="Calibri" w:hAnsi="Calibri"/>
          <w:lang w:eastAsia="en-US"/>
        </w:rPr>
        <w:t>от ___________ № _______________</w:t>
      </w:r>
    </w:p>
    <w:p w14:paraId="0E64AAE3" w14:textId="77777777" w:rsidR="00F164C8" w:rsidRPr="00F164C8" w:rsidRDefault="00F164C8" w:rsidP="00F164C8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46FC7D50" w14:textId="77777777" w:rsidR="00F164C8" w:rsidRPr="00F164C8" w:rsidRDefault="00F164C8" w:rsidP="00F164C8">
      <w:pPr>
        <w:ind w:firstLine="709"/>
        <w:jc w:val="both"/>
      </w:pPr>
      <w:r w:rsidRPr="00F164C8">
        <w:t>____________________________________________________, (ОГРН ___________________, ИНН/КПП ___________/______________, в лице ______________________</w:t>
      </w:r>
      <w:r w:rsidRPr="00F164C8">
        <w:rPr>
          <w:bCs/>
          <w:shd w:val="clear" w:color="auto" w:fill="FFFFFF"/>
        </w:rPr>
        <w:t>,</w:t>
      </w:r>
      <w:r w:rsidRPr="00F164C8">
        <w:t xml:space="preserve"> </w:t>
      </w:r>
      <w:proofErr w:type="spellStart"/>
      <w:r w:rsidRPr="00F164C8">
        <w:t>действующ</w:t>
      </w:r>
      <w:proofErr w:type="spellEnd"/>
      <w:r w:rsidRPr="00F164C8">
        <w:t xml:space="preserve">__ на основании __________, зарегистрированного _________________________________, именуем__ в дальнейшем </w:t>
      </w:r>
      <w:r w:rsidRPr="00F164C8">
        <w:rPr>
          <w:b/>
          <w:bCs/>
          <w:shd w:val="clear" w:color="auto" w:fill="FFFFFF"/>
        </w:rPr>
        <w:t>Арендодатель</w:t>
      </w:r>
      <w:r w:rsidRPr="00F164C8">
        <w:rPr>
          <w:bCs/>
          <w:shd w:val="clear" w:color="auto" w:fill="FFFFFF"/>
        </w:rPr>
        <w:t>,</w:t>
      </w:r>
      <w:r w:rsidRPr="00F164C8">
        <w:t xml:space="preserve"> юридический адрес: Московская область, ______________________, с одной стороны, и</w:t>
      </w:r>
    </w:p>
    <w:p w14:paraId="5F603E67" w14:textId="77777777" w:rsidR="00F164C8" w:rsidRPr="00F164C8" w:rsidRDefault="00F164C8" w:rsidP="00F164C8">
      <w:pPr>
        <w:ind w:firstLine="709"/>
        <w:jc w:val="both"/>
      </w:pPr>
      <w:r w:rsidRPr="00F164C8">
        <w:t>________________________________, (ОГРН ______________, ИНН/КПП ______________/_________________, юридический адрес:_________________, в лице _______________</w:t>
      </w:r>
      <w:r w:rsidRPr="00F164C8">
        <w:rPr>
          <w:bCs/>
          <w:shd w:val="clear" w:color="auto" w:fill="FFFFFF"/>
        </w:rPr>
        <w:t>,</w:t>
      </w:r>
      <w:r w:rsidRPr="00F164C8">
        <w:t xml:space="preserve"> </w:t>
      </w:r>
      <w:proofErr w:type="spellStart"/>
      <w:r w:rsidRPr="00F164C8">
        <w:t>действующ</w:t>
      </w:r>
      <w:proofErr w:type="spellEnd"/>
      <w:r w:rsidRPr="00F164C8">
        <w:t>___ на основании ___________, с другой стороны, именуемое в дальнейшем</w:t>
      </w:r>
      <w:r w:rsidRPr="00F164C8">
        <w:rPr>
          <w:bCs/>
          <w:shd w:val="clear" w:color="auto" w:fill="FFFFFF"/>
        </w:rPr>
        <w:t xml:space="preserve"> </w:t>
      </w:r>
      <w:r w:rsidRPr="00F164C8">
        <w:rPr>
          <w:b/>
          <w:bCs/>
          <w:shd w:val="clear" w:color="auto" w:fill="FFFFFF"/>
        </w:rPr>
        <w:t>Арендатор</w:t>
      </w:r>
      <w:r w:rsidRPr="00F164C8">
        <w:rPr>
          <w:bCs/>
          <w:shd w:val="clear" w:color="auto" w:fill="FFFFFF"/>
        </w:rPr>
        <w:t>,</w:t>
      </w:r>
      <w:r w:rsidRPr="00F164C8">
        <w:t xml:space="preserve"> при совместном упоминании, именуемые в дальнейшем</w:t>
      </w:r>
      <w:r w:rsidRPr="00F164C8">
        <w:rPr>
          <w:bCs/>
          <w:shd w:val="clear" w:color="auto" w:fill="FFFFFF"/>
        </w:rPr>
        <w:t xml:space="preserve"> </w:t>
      </w:r>
      <w:r w:rsidRPr="00F164C8">
        <w:rPr>
          <w:b/>
          <w:bCs/>
          <w:shd w:val="clear" w:color="auto" w:fill="FFFFFF"/>
        </w:rPr>
        <w:t>Стороны,</w:t>
      </w:r>
      <w:r w:rsidRPr="00F164C8">
        <w:t xml:space="preserve"> на основании __________________</w:t>
      </w:r>
      <w:r w:rsidRPr="00F164C8">
        <w:rPr>
          <w:bCs/>
          <w:shd w:val="clear" w:color="auto" w:fill="FFFFFF"/>
        </w:rPr>
        <w:t>,</w:t>
      </w:r>
      <w:r w:rsidRPr="00F164C8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A46D52E" w14:textId="77777777" w:rsidR="00F164C8" w:rsidRPr="00F164C8" w:rsidRDefault="00F164C8" w:rsidP="00F164C8">
      <w:pPr>
        <w:ind w:firstLine="709"/>
        <w:jc w:val="both"/>
        <w:rPr>
          <w:bCs/>
          <w:sz w:val="23"/>
          <w:szCs w:val="23"/>
        </w:rPr>
      </w:pPr>
      <w:r w:rsidRPr="00F164C8">
        <w:t>1. Арендодатель передал, а Арендатор принял во</w:t>
      </w:r>
      <w:bookmarkStart w:id="118" w:name="bookmark21"/>
      <w:r w:rsidRPr="00F164C8">
        <w:t xml:space="preserve"> временное владение и пользование за плату </w:t>
      </w:r>
      <w:r w:rsidRPr="00F164C8">
        <w:rPr>
          <w:bCs/>
          <w:sz w:val="23"/>
          <w:szCs w:val="23"/>
        </w:rPr>
        <w:t xml:space="preserve">Земельный участок </w:t>
      </w:r>
      <w:bookmarkEnd w:id="118"/>
      <w:r w:rsidRPr="00F164C8">
        <w:rPr>
          <w:bCs/>
          <w:sz w:val="23"/>
          <w:szCs w:val="23"/>
        </w:rPr>
        <w:t xml:space="preserve">площадью ____ </w:t>
      </w:r>
      <w:proofErr w:type="spellStart"/>
      <w:r w:rsidRPr="00F164C8">
        <w:rPr>
          <w:bCs/>
          <w:sz w:val="23"/>
          <w:szCs w:val="23"/>
        </w:rPr>
        <w:t>кв.м</w:t>
      </w:r>
      <w:proofErr w:type="spellEnd"/>
      <w:r w:rsidRPr="00F164C8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5A6CFE6E" w14:textId="77777777" w:rsidR="00F164C8" w:rsidRPr="00F164C8" w:rsidRDefault="00F164C8" w:rsidP="00F164C8">
      <w:pPr>
        <w:ind w:firstLine="709"/>
        <w:jc w:val="both"/>
        <w:rPr>
          <w:bCs/>
          <w:sz w:val="23"/>
          <w:szCs w:val="23"/>
        </w:rPr>
      </w:pPr>
      <w:r w:rsidRPr="00F164C8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269AF0F" w14:textId="77777777" w:rsidR="00F164C8" w:rsidRPr="00F164C8" w:rsidRDefault="00F164C8" w:rsidP="00F164C8">
      <w:pPr>
        <w:ind w:firstLine="709"/>
        <w:jc w:val="both"/>
        <w:rPr>
          <w:bCs/>
          <w:sz w:val="23"/>
          <w:szCs w:val="23"/>
        </w:rPr>
      </w:pPr>
      <w:r w:rsidRPr="00F164C8">
        <w:rPr>
          <w:bCs/>
          <w:sz w:val="23"/>
          <w:szCs w:val="23"/>
        </w:rPr>
        <w:t>3. Арендатор претензий к Арендодателю не имеет.</w:t>
      </w:r>
    </w:p>
    <w:p w14:paraId="4B6D97E8" w14:textId="77777777" w:rsidR="00F164C8" w:rsidRPr="00F164C8" w:rsidRDefault="00F164C8" w:rsidP="00F164C8">
      <w:pPr>
        <w:spacing w:line="299" w:lineRule="exact"/>
        <w:ind w:left="100" w:firstLine="300"/>
      </w:pPr>
    </w:p>
    <w:p w14:paraId="466987BB" w14:textId="77777777" w:rsidR="00F164C8" w:rsidRPr="00F164C8" w:rsidRDefault="00F164C8" w:rsidP="00F164C8">
      <w:pPr>
        <w:tabs>
          <w:tab w:val="left" w:pos="358"/>
        </w:tabs>
        <w:jc w:val="center"/>
      </w:pPr>
    </w:p>
    <w:p w14:paraId="5988F2B7" w14:textId="77777777" w:rsidR="00F164C8" w:rsidRPr="00F164C8" w:rsidRDefault="00F164C8" w:rsidP="00F164C8">
      <w:pPr>
        <w:tabs>
          <w:tab w:val="left" w:pos="358"/>
        </w:tabs>
        <w:jc w:val="center"/>
      </w:pPr>
    </w:p>
    <w:p w14:paraId="75D431E4" w14:textId="77777777" w:rsidR="00F164C8" w:rsidRPr="00F164C8" w:rsidRDefault="00F164C8" w:rsidP="00F164C8">
      <w:pPr>
        <w:tabs>
          <w:tab w:val="left" w:pos="358"/>
        </w:tabs>
        <w:jc w:val="center"/>
      </w:pPr>
    </w:p>
    <w:p w14:paraId="688AE8BE" w14:textId="77777777" w:rsidR="00F164C8" w:rsidRPr="00F164C8" w:rsidRDefault="00F164C8" w:rsidP="00F164C8">
      <w:pPr>
        <w:tabs>
          <w:tab w:val="left" w:pos="358"/>
        </w:tabs>
        <w:jc w:val="center"/>
      </w:pPr>
      <w:r w:rsidRPr="00F164C8">
        <w:t>Подписи Сторон</w:t>
      </w:r>
    </w:p>
    <w:p w14:paraId="340FB709" w14:textId="77777777" w:rsidR="00F164C8" w:rsidRPr="00F164C8" w:rsidRDefault="00F164C8" w:rsidP="00F164C8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164C8" w:rsidRPr="00F164C8" w14:paraId="56FFB679" w14:textId="77777777" w:rsidTr="00F164C8">
        <w:tc>
          <w:tcPr>
            <w:tcW w:w="4503" w:type="dxa"/>
          </w:tcPr>
          <w:p w14:paraId="59EDB154" w14:textId="77777777" w:rsidR="00F164C8" w:rsidRPr="00F164C8" w:rsidRDefault="00F164C8" w:rsidP="00F164C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F164C8">
              <w:rPr>
                <w:b/>
                <w:u w:val="single"/>
              </w:rPr>
              <w:t>Арендодатель</w:t>
            </w:r>
            <w:r w:rsidRPr="00F164C8">
              <w:rPr>
                <w:b/>
              </w:rPr>
              <w:t xml:space="preserve">: </w:t>
            </w:r>
          </w:p>
          <w:p w14:paraId="0EB8D449" w14:textId="77777777" w:rsidR="00F164C8" w:rsidRPr="00F164C8" w:rsidRDefault="00F164C8" w:rsidP="00F164C8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63B4B628" w14:textId="77777777" w:rsidR="00F164C8" w:rsidRPr="00F164C8" w:rsidRDefault="00F164C8" w:rsidP="00F164C8">
            <w:pPr>
              <w:autoSpaceDE w:val="0"/>
              <w:autoSpaceDN w:val="0"/>
              <w:adjustRightInd w:val="0"/>
              <w:jc w:val="right"/>
            </w:pPr>
          </w:p>
          <w:p w14:paraId="26BCFADE" w14:textId="77777777" w:rsidR="00F164C8" w:rsidRPr="00F164C8" w:rsidRDefault="00F164C8" w:rsidP="00F164C8">
            <w:pPr>
              <w:autoSpaceDE w:val="0"/>
              <w:autoSpaceDN w:val="0"/>
              <w:adjustRightInd w:val="0"/>
              <w:jc w:val="right"/>
            </w:pPr>
            <w:r w:rsidRPr="00F164C8">
              <w:t xml:space="preserve">                   ________                     М.П.</w:t>
            </w:r>
          </w:p>
          <w:p w14:paraId="3AF0E46D" w14:textId="77777777" w:rsidR="00F164C8" w:rsidRPr="00F164C8" w:rsidRDefault="00F164C8" w:rsidP="00F164C8">
            <w:pPr>
              <w:autoSpaceDE w:val="0"/>
              <w:autoSpaceDN w:val="0"/>
              <w:adjustRightInd w:val="0"/>
              <w:jc w:val="right"/>
            </w:pPr>
            <w:r w:rsidRPr="00F164C8">
              <w:t xml:space="preserve"> </w:t>
            </w:r>
          </w:p>
          <w:p w14:paraId="4677F1E7" w14:textId="77777777" w:rsidR="00F164C8" w:rsidRPr="00F164C8" w:rsidRDefault="00F164C8" w:rsidP="00F164C8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2880FA0" w14:textId="77777777" w:rsidR="00F164C8" w:rsidRPr="00F164C8" w:rsidRDefault="00F164C8" w:rsidP="00F164C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F164C8">
              <w:rPr>
                <w:b/>
                <w:u w:val="single"/>
              </w:rPr>
              <w:t>Арендатор</w:t>
            </w:r>
            <w:r w:rsidRPr="00F164C8">
              <w:rPr>
                <w:b/>
              </w:rPr>
              <w:t xml:space="preserve">: </w:t>
            </w:r>
          </w:p>
          <w:p w14:paraId="38CC2566" w14:textId="77777777" w:rsidR="00F164C8" w:rsidRPr="00F164C8" w:rsidRDefault="00F164C8" w:rsidP="00F164C8">
            <w:pPr>
              <w:autoSpaceDE w:val="0"/>
              <w:autoSpaceDN w:val="0"/>
              <w:adjustRightInd w:val="0"/>
            </w:pPr>
          </w:p>
          <w:p w14:paraId="0AC37D59" w14:textId="77777777" w:rsidR="00F164C8" w:rsidRPr="00F164C8" w:rsidRDefault="00F164C8" w:rsidP="00F164C8">
            <w:pPr>
              <w:autoSpaceDE w:val="0"/>
              <w:autoSpaceDN w:val="0"/>
              <w:adjustRightInd w:val="0"/>
              <w:jc w:val="right"/>
            </w:pPr>
          </w:p>
          <w:p w14:paraId="08AC67CC" w14:textId="77777777" w:rsidR="00F164C8" w:rsidRPr="00F164C8" w:rsidRDefault="00F164C8" w:rsidP="00F164C8">
            <w:pPr>
              <w:autoSpaceDE w:val="0"/>
              <w:autoSpaceDN w:val="0"/>
              <w:adjustRightInd w:val="0"/>
              <w:jc w:val="right"/>
            </w:pPr>
            <w:r w:rsidRPr="00F164C8">
              <w:t xml:space="preserve">                   ________                     М.П.</w:t>
            </w:r>
          </w:p>
          <w:p w14:paraId="5916B3E1" w14:textId="77777777" w:rsidR="00F164C8" w:rsidRPr="00F164C8" w:rsidRDefault="00F164C8" w:rsidP="00F164C8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2A8C940" w14:textId="6D89898A" w:rsidR="002B6820" w:rsidRDefault="002B6820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506E61CD" w14:textId="35AADA41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7683AEDA" w14:textId="34D7C6B9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54EF85D7" w14:textId="03EE72C2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6DB5344C" w14:textId="5BA42DCF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447E551C" w14:textId="3D93F720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707C6C4D" w14:textId="7053B277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55F28008" w14:textId="53269609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0A56BD07" w14:textId="3C9E5C48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22470C7A" w14:textId="1AB66164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61C2EE3A" w14:textId="0E3A0A0E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63A06C89" w14:textId="1C70BF7B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2C6E80E4" w14:textId="77777777" w:rsidR="00F476D3" w:rsidRPr="000C79A1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B715D" w14:textId="77777777" w:rsidR="00735BDE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26A33596" w:rsidR="003D1419" w:rsidRPr="003D1419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A97DF" wp14:editId="4EB1A180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395553">
      <w:footerReference w:type="default" r:id="rId64"/>
      <w:type w:val="continuous"/>
      <w:pgSz w:w="11906" w:h="16838" w:code="9"/>
      <w:pgMar w:top="851" w:right="424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7060FDA" w14:textId="77777777" w:rsidR="00040563" w:rsidRDefault="00040563">
      <w:r>
        <w:separator/>
      </w:r>
    </w:p>
  </w:endnote>
  <w:endnote w:type="continuationSeparator" w:id="0">
    <w:p w14:paraId="60ECB529" w14:textId="77777777" w:rsidR="00040563" w:rsidRDefault="0004056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8694206" w:rsidR="00F164C8" w:rsidRDefault="00F164C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311664">
          <w:rPr>
            <w:noProof/>
            <w:lang w:val="ru-RU"/>
          </w:rPr>
          <w:t>22</w:t>
        </w:r>
        <w:r>
          <w:fldChar w:fldCharType="end"/>
        </w:r>
      </w:p>
    </w:sdtContent>
  </w:sdt>
  <w:p w14:paraId="45CC9B49" w14:textId="05C058FB" w:rsidR="00F164C8" w:rsidRPr="001A6C06" w:rsidRDefault="00F164C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FA6E8C3" w14:textId="77777777" w:rsidR="00040563" w:rsidRDefault="00040563">
      <w:r>
        <w:separator/>
      </w:r>
    </w:p>
  </w:footnote>
  <w:footnote w:type="continuationSeparator" w:id="0">
    <w:p w14:paraId="16EAAECB" w14:textId="77777777" w:rsidR="00040563" w:rsidRDefault="00040563">
      <w:r>
        <w:continuationSeparator/>
      </w:r>
    </w:p>
  </w:footnote>
  <w:footnote w:id="1">
    <w:p w14:paraId="32445257" w14:textId="7B85526C" w:rsidR="00F164C8" w:rsidRPr="00821C5D" w:rsidRDefault="00F164C8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F164C8" w:rsidRPr="00821C5D" w:rsidRDefault="00F164C8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F164C8" w:rsidRPr="00C746AF" w:rsidRDefault="00F164C8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9D7279F"/>
    <w:multiLevelType w:val="multilevel"/>
    <w:tmpl w:val="7C6CAB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0A870547"/>
    <w:multiLevelType w:val="multilevel"/>
    <w:tmpl w:val="5644C3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20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1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3431041D"/>
    <w:multiLevelType w:val="multilevel"/>
    <w:tmpl w:val="E60869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5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2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F285626"/>
    <w:multiLevelType w:val="multilevel"/>
    <w:tmpl w:val="7CCACE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60142B17"/>
    <w:multiLevelType w:val="multilevel"/>
    <w:tmpl w:val="B860C2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1" w15:restartNumberingAfterBreak="0">
    <w:nsid w:val="63F61E70"/>
    <w:multiLevelType w:val="multilevel"/>
    <w:tmpl w:val="D83643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3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4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5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9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8"/>
  </w:num>
  <w:num w:numId="6">
    <w:abstractNumId w:val="33"/>
  </w:num>
  <w:num w:numId="7">
    <w:abstractNumId w:val="18"/>
  </w:num>
  <w:num w:numId="8">
    <w:abstractNumId w:val="36"/>
  </w:num>
  <w:num w:numId="9">
    <w:abstractNumId w:val="27"/>
  </w:num>
  <w:num w:numId="10">
    <w:abstractNumId w:val="17"/>
  </w:num>
  <w:num w:numId="11">
    <w:abstractNumId w:val="44"/>
  </w:num>
  <w:num w:numId="12">
    <w:abstractNumId w:val="40"/>
  </w:num>
  <w:num w:numId="13">
    <w:abstractNumId w:val="10"/>
  </w:num>
  <w:num w:numId="14">
    <w:abstractNumId w:val="47"/>
  </w:num>
  <w:num w:numId="15">
    <w:abstractNumId w:val="34"/>
  </w:num>
  <w:num w:numId="16">
    <w:abstractNumId w:val="29"/>
  </w:num>
  <w:num w:numId="17">
    <w:abstractNumId w:val="37"/>
  </w:num>
  <w:num w:numId="18">
    <w:abstractNumId w:val="31"/>
  </w:num>
  <w:num w:numId="19">
    <w:abstractNumId w:val="24"/>
  </w:num>
  <w:num w:numId="20">
    <w:abstractNumId w:val="0"/>
  </w:num>
  <w:num w:numId="21">
    <w:abstractNumId w:val="0"/>
  </w:num>
  <w:num w:numId="22">
    <w:abstractNumId w:val="0"/>
  </w:num>
  <w:num w:numId="23">
    <w:abstractNumId w:val="43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6"/>
  </w:num>
  <w:num w:numId="30">
    <w:abstractNumId w:val="0"/>
  </w:num>
  <w:num w:numId="31">
    <w:abstractNumId w:val="16"/>
  </w:num>
  <w:num w:numId="32">
    <w:abstractNumId w:val="12"/>
  </w:num>
  <w:num w:numId="33">
    <w:abstractNumId w:val="32"/>
  </w:num>
  <w:num w:numId="34">
    <w:abstractNumId w:val="49"/>
  </w:num>
  <w:num w:numId="35">
    <w:abstractNumId w:val="20"/>
  </w:num>
  <w:num w:numId="36">
    <w:abstractNumId w:val="19"/>
  </w:num>
  <w:num w:numId="37">
    <w:abstractNumId w:val="26"/>
  </w:num>
  <w:num w:numId="38">
    <w:abstractNumId w:val="25"/>
  </w:num>
  <w:num w:numId="39">
    <w:abstractNumId w:val="30"/>
  </w:num>
  <w:num w:numId="40">
    <w:abstractNumId w:val="0"/>
  </w:num>
  <w:num w:numId="41">
    <w:abstractNumId w:val="0"/>
  </w:num>
  <w:num w:numId="42">
    <w:abstractNumId w:val="28"/>
  </w:num>
  <w:num w:numId="43">
    <w:abstractNumId w:val="45"/>
  </w:num>
  <w:num w:numId="44">
    <w:abstractNumId w:val="21"/>
  </w:num>
  <w:num w:numId="45">
    <w:abstractNumId w:val="39"/>
  </w:num>
  <w:num w:numId="46">
    <w:abstractNumId w:val="13"/>
  </w:num>
  <w:num w:numId="47">
    <w:abstractNumId w:val="41"/>
  </w:num>
  <w:num w:numId="48">
    <w:abstractNumId w:val="14"/>
  </w:num>
  <w:num w:numId="49">
    <w:abstractNumId w:val="23"/>
  </w:num>
  <w:num w:numId="50">
    <w:abstractNumId w:val="3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0lXPhq4BzAN4aYP8jhoFY4P44p4ozKcS8GoftspPboamN2IFb5FH7e2q/i0TZelX2szqdKLmzGyQib4mvpdPWg==" w:salt="brTgnwIT4ePrQ42l00RHr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563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BDF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9D5"/>
    <w:rsid w:val="00531056"/>
    <w:rsid w:val="0053130F"/>
    <w:rsid w:val="005318EB"/>
    <w:rsid w:val="005332A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124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1E23"/>
    <w:rsid w:val="006C2AD7"/>
    <w:rsid w:val="006C348A"/>
    <w:rsid w:val="006C4056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690E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BEC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514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042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C8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A98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uiPriority w:val="99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uiPriority w:val="99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uiPriority w:val="99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F164C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1" Type="http://schemas.openxmlformats.org/officeDocument/2006/relationships/image" Target="media/image2.jpg"/><Relationship Id="rId24" Type="http://schemas.openxmlformats.org/officeDocument/2006/relationships/image" Target="media/image15.png"/><Relationship Id="rId32" Type="http://schemas.openxmlformats.org/officeDocument/2006/relationships/image" Target="media/image23.jpeg"/><Relationship Id="rId37" Type="http://schemas.openxmlformats.org/officeDocument/2006/relationships/image" Target="media/image28.jpg"/><Relationship Id="rId40" Type="http://schemas.openxmlformats.org/officeDocument/2006/relationships/image" Target="media/image31.jpeg"/><Relationship Id="rId45" Type="http://schemas.openxmlformats.org/officeDocument/2006/relationships/image" Target="media/image36.jp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19" Type="http://schemas.openxmlformats.org/officeDocument/2006/relationships/image" Target="media/image10.jpg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56" Type="http://schemas.openxmlformats.org/officeDocument/2006/relationships/image" Target="media/image47.jpeg"/><Relationship Id="rId64" Type="http://schemas.openxmlformats.org/officeDocument/2006/relationships/footer" Target="footer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pn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50.jpeg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g"/><Relationship Id="rId23" Type="http://schemas.openxmlformats.org/officeDocument/2006/relationships/image" Target="media/image14.pn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1.png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jpg"/><Relationship Id="rId39" Type="http://schemas.openxmlformats.org/officeDocument/2006/relationships/image" Target="media/image30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5E689E9-C9A5-4B2E-9E90-55C4FD55AF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1098</TotalTime>
  <Pages>76</Pages>
  <Words>8838</Words>
  <Characters>50382</Characters>
  <Application>Microsoft Office Word</Application>
  <DocSecurity>8</DocSecurity>
  <Lines>419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59102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Бондаренко Александра Викторовна</cp:lastModifiedBy>
  <cp:revision>722</cp:revision>
  <cp:lastPrinted>2021-12-06T08:55:00Z</cp:lastPrinted>
  <dcterms:created xsi:type="dcterms:W3CDTF">2021-06-01T11:30:00Z</dcterms:created>
  <dcterms:modified xsi:type="dcterms:W3CDTF">2021-12-06T08:59:00Z</dcterms:modified>
</cp:coreProperties>
</file>