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F0DFE6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590D09">
        <w:rPr>
          <w:b/>
          <w:bCs/>
          <w:color w:val="0000FF"/>
          <w:sz w:val="28"/>
          <w:szCs w:val="28"/>
          <w:lang w:eastAsia="ru-RU"/>
        </w:rPr>
        <w:t>ЛЕН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90D09">
        <w:rPr>
          <w:b/>
          <w:bCs/>
          <w:color w:val="0000FF"/>
          <w:sz w:val="28"/>
          <w:szCs w:val="28"/>
          <w:lang w:eastAsia="ru-RU"/>
        </w:rPr>
        <w:t>2859</w:t>
      </w:r>
      <w:permEnd w:id="532153728"/>
    </w:p>
    <w:p w14:paraId="4C659678" w14:textId="77777777" w:rsidR="002074D6" w:rsidRPr="002074D6" w:rsidRDefault="002074D6" w:rsidP="002074D6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2074D6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704A5F92" w14:textId="77777777" w:rsidR="002074D6" w:rsidRPr="002074D6" w:rsidRDefault="002074D6" w:rsidP="002074D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074D6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7041460B" w14:textId="77777777" w:rsidR="002074D6" w:rsidRPr="002074D6" w:rsidRDefault="002074D6" w:rsidP="002074D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074D6">
        <w:rPr>
          <w:color w:val="0000FF"/>
          <w:sz w:val="28"/>
          <w:szCs w:val="28"/>
          <w:lang w:eastAsia="ru-RU"/>
        </w:rPr>
        <w:t>на территории Ленинского городского округа Московской области,</w:t>
      </w:r>
    </w:p>
    <w:p w14:paraId="377DBE98" w14:textId="16162BD7" w:rsidR="00040B04" w:rsidRPr="00040B04" w:rsidRDefault="002074D6" w:rsidP="002074D6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2074D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0" w:name="_Hlk89248668"/>
      <w:r w:rsidR="00DF39F7">
        <w:rPr>
          <w:color w:val="0000FF"/>
          <w:sz w:val="28"/>
          <w:szCs w:val="28"/>
          <w:lang w:eastAsia="ru-RU"/>
        </w:rPr>
        <w:t>д</w:t>
      </w:r>
      <w:r w:rsidR="00DF39F7" w:rsidRPr="00DF39F7">
        <w:rPr>
          <w:color w:val="0000FF"/>
          <w:sz w:val="28"/>
          <w:szCs w:val="28"/>
          <w:lang w:eastAsia="ru-RU"/>
        </w:rPr>
        <w:t>ля ведения личного подсобного хозяйства</w:t>
      </w:r>
      <w:r w:rsidR="00590D09">
        <w:rPr>
          <w:color w:val="0000FF"/>
          <w:sz w:val="28"/>
          <w:szCs w:val="28"/>
          <w:lang w:eastAsia="ru-RU"/>
        </w:rPr>
        <w:t xml:space="preserve"> </w:t>
      </w:r>
      <w:r w:rsidR="00DF39F7" w:rsidRPr="00DF39F7">
        <w:rPr>
          <w:color w:val="0000FF"/>
          <w:sz w:val="28"/>
          <w:szCs w:val="28"/>
          <w:lang w:eastAsia="ru-RU"/>
        </w:rPr>
        <w:t>(приусадебный земельный участок)</w:t>
      </w:r>
      <w:r w:rsidR="00590D09">
        <w:rPr>
          <w:color w:val="0000FF"/>
          <w:sz w:val="28"/>
          <w:szCs w:val="28"/>
          <w:lang w:eastAsia="ru-RU"/>
        </w:rPr>
        <w:t xml:space="preserve"> </w:t>
      </w:r>
      <w:r w:rsidR="00DF39F7" w:rsidRPr="00DF39F7">
        <w:rPr>
          <w:color w:val="0000FF"/>
          <w:sz w:val="28"/>
          <w:szCs w:val="28"/>
          <w:lang w:eastAsia="ru-RU"/>
        </w:rPr>
        <w:t>(2.2)</w:t>
      </w:r>
    </w:p>
    <w:bookmarkEnd w:id="0"/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B7F206E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50046" w:rsidRPr="00850046">
        <w:rPr>
          <w:b/>
          <w:color w:val="0000FF"/>
          <w:sz w:val="28"/>
          <w:szCs w:val="28"/>
          <w:lang w:eastAsia="ru-RU"/>
        </w:rPr>
        <w:t>011221/6987935/10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37D6372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A83AEA" w:rsidRPr="00A83AEA">
        <w:rPr>
          <w:b/>
          <w:color w:val="0000FF"/>
          <w:sz w:val="28"/>
          <w:szCs w:val="28"/>
          <w:lang w:eastAsia="ru-RU"/>
        </w:rPr>
        <w:t>00300060108836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90F9E1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F39F7">
        <w:rPr>
          <w:b/>
          <w:color w:val="0000FF"/>
          <w:sz w:val="28"/>
          <w:szCs w:val="28"/>
          <w:lang w:eastAsia="ru-RU"/>
        </w:rPr>
        <w:t>02.12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203FC6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66529" w:rsidRPr="00F66529">
        <w:rPr>
          <w:b/>
          <w:color w:val="0000FF"/>
          <w:sz w:val="28"/>
          <w:szCs w:val="28"/>
          <w:lang w:eastAsia="ru-RU"/>
        </w:rPr>
        <w:t>31.01.2022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38AC71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66529" w:rsidRPr="00F66529">
        <w:rPr>
          <w:b/>
          <w:color w:val="0000FF"/>
          <w:sz w:val="28"/>
          <w:szCs w:val="28"/>
          <w:lang w:eastAsia="ru-RU"/>
        </w:rPr>
        <w:t>03.02.2022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27BCD03D" w14:textId="3E86CB91" w:rsidR="00DF39F7" w:rsidRPr="00DF39F7" w:rsidRDefault="00DF39F7" w:rsidP="00DF39F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DF39F7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>19</w:t>
      </w:r>
      <w:r w:rsidRPr="00DF39F7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11</w:t>
      </w:r>
      <w:r w:rsidRPr="00DF39F7">
        <w:rPr>
          <w:color w:val="0000FF"/>
          <w:sz w:val="22"/>
          <w:szCs w:val="22"/>
          <w:lang w:eastAsia="ru-RU"/>
        </w:rPr>
        <w:t>.2021</w:t>
      </w:r>
      <w:r>
        <w:rPr>
          <w:color w:val="0000FF"/>
          <w:sz w:val="22"/>
          <w:szCs w:val="22"/>
          <w:lang w:eastAsia="ru-RU"/>
        </w:rPr>
        <w:br/>
      </w:r>
      <w:r w:rsidRPr="00DF39F7">
        <w:rPr>
          <w:color w:val="0000FF"/>
          <w:sz w:val="22"/>
          <w:szCs w:val="22"/>
          <w:lang w:eastAsia="ru-RU"/>
        </w:rPr>
        <w:t>№ 1</w:t>
      </w:r>
      <w:r>
        <w:rPr>
          <w:color w:val="0000FF"/>
          <w:sz w:val="22"/>
          <w:szCs w:val="22"/>
          <w:lang w:eastAsia="ru-RU"/>
        </w:rPr>
        <w:t>67</w:t>
      </w:r>
      <w:r w:rsidRPr="00DF39F7">
        <w:rPr>
          <w:color w:val="0000FF"/>
          <w:sz w:val="22"/>
          <w:szCs w:val="22"/>
          <w:lang w:eastAsia="ru-RU"/>
        </w:rPr>
        <w:t xml:space="preserve">-З п. </w:t>
      </w:r>
      <w:r>
        <w:rPr>
          <w:color w:val="0000FF"/>
          <w:sz w:val="22"/>
          <w:szCs w:val="22"/>
          <w:lang w:eastAsia="ru-RU"/>
        </w:rPr>
        <w:t>185</w:t>
      </w:r>
      <w:r w:rsidRPr="00DF39F7">
        <w:rPr>
          <w:color w:val="0000FF"/>
          <w:sz w:val="22"/>
          <w:szCs w:val="22"/>
          <w:lang w:eastAsia="ru-RU"/>
        </w:rPr>
        <w:t>;</w:t>
      </w:r>
    </w:p>
    <w:p w14:paraId="19AE4EB5" w14:textId="1263C5F8" w:rsidR="0005122A" w:rsidRPr="0005122A" w:rsidRDefault="00DF39F7" w:rsidP="00DF39F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- постановления Администрации Ленинского городского округа Московской области от 24.</w:t>
      </w:r>
      <w:r>
        <w:rPr>
          <w:color w:val="0000FF"/>
          <w:sz w:val="22"/>
          <w:szCs w:val="22"/>
          <w:lang w:eastAsia="ru-RU"/>
        </w:rPr>
        <w:t>11</w:t>
      </w:r>
      <w:r w:rsidRPr="00DF39F7">
        <w:rPr>
          <w:color w:val="0000FF"/>
          <w:sz w:val="22"/>
          <w:szCs w:val="22"/>
          <w:lang w:eastAsia="ru-RU"/>
        </w:rPr>
        <w:t xml:space="preserve">.2021 № </w:t>
      </w:r>
      <w:r>
        <w:rPr>
          <w:color w:val="0000FF"/>
          <w:sz w:val="22"/>
          <w:szCs w:val="22"/>
          <w:lang w:eastAsia="ru-RU"/>
        </w:rPr>
        <w:t>4314</w:t>
      </w:r>
      <w:r>
        <w:rPr>
          <w:color w:val="0000FF"/>
          <w:sz w:val="22"/>
          <w:szCs w:val="22"/>
          <w:lang w:eastAsia="ru-RU"/>
        </w:rPr>
        <w:br/>
      </w:r>
      <w:r w:rsidRPr="00DF39F7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FEA1034" w14:textId="77777777" w:rsidR="00DF39F7" w:rsidRPr="00DF39F7" w:rsidRDefault="00EE7642" w:rsidP="00DF39F7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F39F7" w:rsidRPr="00DF39F7">
        <w:rPr>
          <w:b/>
          <w:bCs/>
          <w:color w:val="0000FF"/>
          <w:sz w:val="22"/>
          <w:szCs w:val="22"/>
          <w:lang w:eastAsia="ru-RU"/>
        </w:rPr>
        <w:t>Администрация Ленинского городского округа Московской области.</w:t>
      </w:r>
    </w:p>
    <w:p w14:paraId="217C453A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Адрес: 142700, Московская область, г. Видное, ул. Школьная, д. 26а</w:t>
      </w:r>
    </w:p>
    <w:p w14:paraId="37788D99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Сайт: www.adm-vidnoe.ru</w:t>
      </w:r>
    </w:p>
    <w:p w14:paraId="26DD0405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Адрес электронной почты: admlen@adm-vidnoe.ru</w:t>
      </w:r>
    </w:p>
    <w:p w14:paraId="07EFFAB4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Тел./факс: +7 (495) 541-82-36, +7 (495) 541-87-87.</w:t>
      </w:r>
    </w:p>
    <w:p w14:paraId="1C71786D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DF39F7">
        <w:rPr>
          <w:b/>
          <w:bCs/>
          <w:color w:val="0000FF"/>
          <w:sz w:val="22"/>
          <w:szCs w:val="22"/>
          <w:lang w:eastAsia="ru-RU"/>
        </w:rPr>
        <w:t>В лице Управления земельно-имущественных отношений Администрации Ленинского городского</w:t>
      </w:r>
    </w:p>
    <w:p w14:paraId="4825A771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DF39F7">
        <w:rPr>
          <w:b/>
          <w:bCs/>
          <w:color w:val="0000FF"/>
          <w:sz w:val="22"/>
          <w:szCs w:val="22"/>
          <w:lang w:eastAsia="ru-RU"/>
        </w:rPr>
        <w:t>округа Московской области.</w:t>
      </w:r>
    </w:p>
    <w:p w14:paraId="67957C94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Адрес: 142700, Московская область, г. Видное, ул. Школьная, д. 26а</w:t>
      </w:r>
    </w:p>
    <w:p w14:paraId="6CD9347F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Сайт: www.adm-vidnoe.ru</w:t>
      </w:r>
    </w:p>
    <w:p w14:paraId="63BFDA34" w14:textId="77777777" w:rsidR="00DF39F7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Адрес электронной почты: admlen@adm-vidnoe.ru</w:t>
      </w:r>
    </w:p>
    <w:p w14:paraId="4A3DAEBE" w14:textId="5222F6A6" w:rsidR="003548AF" w:rsidRPr="00DF39F7" w:rsidRDefault="00DF39F7" w:rsidP="00DF39F7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Тел./факс: +7 (495) 541-82-36, +7 (495) 541-87-87.</w:t>
      </w:r>
    </w:p>
    <w:p w14:paraId="43120302" w14:textId="250A2DAF" w:rsidR="003548AF" w:rsidRDefault="003548AF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</w:t>
      </w:r>
      <w:r w:rsidR="001619F4" w:rsidRPr="000E3CE0">
        <w:rPr>
          <w:rStyle w:val="a3"/>
          <w:color w:val="auto"/>
          <w:sz w:val="22"/>
          <w:szCs w:val="22"/>
          <w:u w:val="none"/>
        </w:rPr>
        <w:lastRenderedPageBreak/>
        <w:t>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FC1DE89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DF39F7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 w:rsidRPr="00873531">
        <w:rPr>
          <w:color w:val="0000FF"/>
          <w:sz w:val="22"/>
          <w:szCs w:val="22"/>
        </w:rPr>
        <w:t>,</w:t>
      </w:r>
      <w:r w:rsidR="00650500" w:rsidRPr="00DF39F7">
        <w:rPr>
          <w:color w:val="0000FF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>на территории</w:t>
      </w:r>
      <w:r w:rsidR="00DF39F7" w:rsidRPr="00DF39F7">
        <w:rPr>
          <w:color w:val="0000FF"/>
          <w:sz w:val="22"/>
          <w:szCs w:val="22"/>
        </w:rPr>
        <w:t xml:space="preserve"> Ленинского городского округа Московской области</w:t>
      </w:r>
      <w:r w:rsidR="006C1399" w:rsidRPr="006C1399">
        <w:rPr>
          <w:color w:val="0000FF"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04E1545C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Ленинский городской округ, </w:t>
      </w:r>
      <w:r w:rsidR="00DF39F7">
        <w:rPr>
          <w:color w:val="0000FF"/>
          <w:sz w:val="22"/>
          <w:szCs w:val="22"/>
          <w:lang w:eastAsia="ru-RU"/>
        </w:rPr>
        <w:br/>
      </w:r>
      <w:r w:rsidR="00DF39F7" w:rsidRPr="00DF39F7">
        <w:rPr>
          <w:color w:val="0000FF"/>
          <w:sz w:val="22"/>
          <w:szCs w:val="22"/>
          <w:lang w:eastAsia="ru-RU"/>
        </w:rPr>
        <w:t xml:space="preserve">д. </w:t>
      </w:r>
      <w:proofErr w:type="spellStart"/>
      <w:r w:rsidR="00DF39F7" w:rsidRPr="00DF39F7">
        <w:rPr>
          <w:color w:val="0000FF"/>
          <w:sz w:val="22"/>
          <w:szCs w:val="22"/>
          <w:lang w:eastAsia="ru-RU"/>
        </w:rPr>
        <w:t>Белеутово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88F589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DF39F7" w:rsidRPr="00DF39F7"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400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DC9710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50:21:0080201:5387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DF39F7">
        <w:rPr>
          <w:color w:val="0000FF"/>
          <w:sz w:val="22"/>
          <w:szCs w:val="22"/>
          <w:lang w:eastAsia="ru-RU"/>
        </w:rPr>
        <w:t>13.10.2021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DF39F7">
        <w:rPr>
          <w:color w:val="0000FF"/>
          <w:sz w:val="22"/>
          <w:szCs w:val="22"/>
          <w:lang w:eastAsia="ru-RU"/>
        </w:rPr>
        <w:t>КУВИ-002/2021-136675914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EA90E8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DF39F7" w:rsidRPr="00DF39F7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70BF00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F39F7">
        <w:rPr>
          <w:color w:val="0000FF"/>
          <w:sz w:val="22"/>
          <w:szCs w:val="22"/>
          <w:lang w:eastAsia="ru-RU"/>
        </w:rPr>
        <w:t>д</w:t>
      </w:r>
      <w:r w:rsidR="00DF39F7" w:rsidRPr="00DF39F7">
        <w:rPr>
          <w:color w:val="0000FF"/>
          <w:sz w:val="22"/>
          <w:szCs w:val="22"/>
          <w:lang w:eastAsia="ru-RU"/>
        </w:rPr>
        <w:t>ля ведения личного подсобного хозяйства</w:t>
      </w:r>
      <w:r w:rsidR="00DF39F7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(приусадебный земельный участок)</w:t>
      </w:r>
      <w:r w:rsidR="00850046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(2.2)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45D1E5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DF39F7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DF39F7">
        <w:rPr>
          <w:color w:val="0000FF"/>
          <w:sz w:val="22"/>
          <w:szCs w:val="22"/>
        </w:rPr>
        <w:t xml:space="preserve">не </w:t>
      </w:r>
      <w:r w:rsidR="00650500" w:rsidRPr="00DF39F7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F39F7">
        <w:rPr>
          <w:color w:val="0000FF"/>
          <w:sz w:val="22"/>
          <w:szCs w:val="22"/>
          <w:lang w:eastAsia="ru-RU"/>
        </w:rPr>
        <w:t>13.10.2021</w:t>
      </w:r>
      <w:r w:rsidR="00DF39F7" w:rsidRPr="00311664">
        <w:rPr>
          <w:color w:val="0000FF"/>
          <w:sz w:val="22"/>
          <w:szCs w:val="22"/>
          <w:lang w:eastAsia="ru-RU"/>
        </w:rPr>
        <w:t xml:space="preserve"> </w:t>
      </w:r>
      <w:r w:rsidR="00DF39F7">
        <w:rPr>
          <w:color w:val="0000FF"/>
          <w:sz w:val="22"/>
          <w:szCs w:val="22"/>
          <w:lang w:eastAsia="ru-RU"/>
        </w:rPr>
        <w:br/>
      </w:r>
      <w:r w:rsidR="00DF39F7" w:rsidRPr="00311664">
        <w:rPr>
          <w:color w:val="0000FF"/>
          <w:sz w:val="22"/>
          <w:szCs w:val="22"/>
        </w:rPr>
        <w:t xml:space="preserve">№ </w:t>
      </w:r>
      <w:r w:rsidR="00DF39F7">
        <w:rPr>
          <w:color w:val="0000FF"/>
          <w:sz w:val="22"/>
          <w:szCs w:val="22"/>
          <w:lang w:eastAsia="ru-RU"/>
        </w:rPr>
        <w:t>КУВИ-002/2021-136675914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DCDE45E" w14:textId="303686B4" w:rsidR="007F3494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постановлени</w:t>
      </w:r>
      <w:r w:rsidR="00DF39F7">
        <w:rPr>
          <w:color w:val="0000FF"/>
          <w:sz w:val="22"/>
          <w:szCs w:val="22"/>
          <w:lang w:eastAsia="ru-RU"/>
        </w:rPr>
        <w:t>и</w:t>
      </w:r>
      <w:r w:rsidR="00DF39F7" w:rsidRPr="00DF39F7">
        <w:rPr>
          <w:color w:val="0000FF"/>
          <w:sz w:val="22"/>
          <w:szCs w:val="22"/>
          <w:lang w:eastAsia="ru-RU"/>
        </w:rPr>
        <w:t xml:space="preserve"> Администрации Ленинского городского округа Московской области от 24.11.2021 № 4314</w:t>
      </w:r>
      <w:r w:rsidR="00DF39F7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DF39F7">
        <w:rPr>
          <w:color w:val="0000FF"/>
          <w:sz w:val="22"/>
          <w:szCs w:val="22"/>
          <w:lang w:eastAsia="ru-RU"/>
        </w:rPr>
        <w:br/>
      </w:r>
      <w:r w:rsidR="00DF39F7" w:rsidRPr="00DF39F7">
        <w:rPr>
          <w:color w:val="0000FF"/>
          <w:sz w:val="22"/>
          <w:szCs w:val="22"/>
          <w:lang w:eastAsia="ru-RU"/>
        </w:rPr>
        <w:t>в электронной форме на право заключения договора аренды земельного участка»</w:t>
      </w:r>
      <w:r w:rsidR="00DF39F7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(Приложение № 1)</w:t>
      </w:r>
      <w:r w:rsidR="00DF39F7">
        <w:rPr>
          <w:color w:val="0000FF"/>
          <w:sz w:val="22"/>
          <w:szCs w:val="22"/>
          <w:lang w:eastAsia="ru-RU"/>
        </w:rPr>
        <w:t xml:space="preserve">, </w:t>
      </w:r>
      <w:r w:rsidR="00DF39F7" w:rsidRPr="00DF39F7">
        <w:rPr>
          <w:color w:val="0000FF"/>
          <w:sz w:val="22"/>
          <w:szCs w:val="22"/>
          <w:lang w:eastAsia="ru-RU"/>
        </w:rPr>
        <w:t>выписк</w:t>
      </w:r>
      <w:r w:rsidR="00DF39F7">
        <w:rPr>
          <w:color w:val="0000FF"/>
          <w:sz w:val="22"/>
          <w:szCs w:val="22"/>
          <w:lang w:eastAsia="ru-RU"/>
        </w:rPr>
        <w:t>е</w:t>
      </w:r>
      <w:r w:rsidR="00DF39F7" w:rsidRPr="00DF39F7">
        <w:rPr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13.10.2021 </w:t>
      </w:r>
      <w:r w:rsidR="00DF39F7">
        <w:rPr>
          <w:color w:val="0000FF"/>
          <w:sz w:val="22"/>
          <w:szCs w:val="22"/>
          <w:lang w:eastAsia="ru-RU"/>
        </w:rPr>
        <w:br/>
      </w:r>
      <w:r w:rsidR="00DF39F7" w:rsidRPr="00DF39F7">
        <w:rPr>
          <w:color w:val="0000FF"/>
          <w:sz w:val="22"/>
          <w:szCs w:val="22"/>
          <w:lang w:eastAsia="ru-RU"/>
        </w:rPr>
        <w:t xml:space="preserve">№ КУВИ-002/2021-136675914 </w:t>
      </w:r>
      <w:r w:rsidR="00DF39F7">
        <w:rPr>
          <w:color w:val="0000FF"/>
          <w:sz w:val="22"/>
          <w:szCs w:val="22"/>
          <w:lang w:eastAsia="ru-RU"/>
        </w:rPr>
        <w:t>(</w:t>
      </w:r>
      <w:r w:rsidR="00DF39F7" w:rsidRPr="00DF39F7">
        <w:rPr>
          <w:color w:val="0000FF"/>
          <w:sz w:val="22"/>
          <w:szCs w:val="22"/>
          <w:lang w:eastAsia="ru-RU"/>
        </w:rPr>
        <w:t>Приложение 2)</w:t>
      </w:r>
      <w:r w:rsidR="00DF39F7">
        <w:rPr>
          <w:color w:val="0000FF"/>
          <w:sz w:val="22"/>
          <w:szCs w:val="22"/>
          <w:lang w:eastAsia="ru-RU"/>
        </w:rPr>
        <w:t>,</w:t>
      </w:r>
      <w:r w:rsidR="00DF39F7" w:rsidRPr="00DF39F7"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>письме филиала ФГБУ «Федеральная кадастровая палата Росреестра» по Московской области</w:t>
      </w:r>
      <w:r w:rsidR="00DF39F7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 xml:space="preserve">от </w:t>
      </w:r>
      <w:r w:rsidR="00DF39F7">
        <w:rPr>
          <w:color w:val="0000FF"/>
          <w:sz w:val="22"/>
          <w:szCs w:val="22"/>
          <w:lang w:eastAsia="ru-RU"/>
        </w:rPr>
        <w:t>21</w:t>
      </w:r>
      <w:r w:rsidR="00DF39F7" w:rsidRPr="00DF39F7">
        <w:rPr>
          <w:color w:val="0000FF"/>
          <w:sz w:val="22"/>
          <w:szCs w:val="22"/>
          <w:lang w:eastAsia="ru-RU"/>
        </w:rPr>
        <w:t>.</w:t>
      </w:r>
      <w:r w:rsidR="00DF39F7">
        <w:rPr>
          <w:color w:val="0000FF"/>
          <w:sz w:val="22"/>
          <w:szCs w:val="22"/>
          <w:lang w:eastAsia="ru-RU"/>
        </w:rPr>
        <w:t>10</w:t>
      </w:r>
      <w:r w:rsidR="00DF39F7" w:rsidRPr="00DF39F7">
        <w:rPr>
          <w:color w:val="0000FF"/>
          <w:sz w:val="22"/>
          <w:szCs w:val="22"/>
          <w:lang w:eastAsia="ru-RU"/>
        </w:rPr>
        <w:t xml:space="preserve">.2021 № </w:t>
      </w:r>
      <w:r w:rsidR="00DF39F7">
        <w:rPr>
          <w:color w:val="0000FF"/>
          <w:sz w:val="22"/>
          <w:szCs w:val="22"/>
          <w:lang w:eastAsia="ru-RU"/>
        </w:rPr>
        <w:t>21-03379/21</w:t>
      </w:r>
      <w:r w:rsidR="00DF39F7" w:rsidRPr="00DF39F7">
        <w:rPr>
          <w:color w:val="0000FF"/>
          <w:sz w:val="22"/>
          <w:szCs w:val="22"/>
          <w:lang w:eastAsia="ru-RU"/>
        </w:rPr>
        <w:t xml:space="preserve"> (Приложение 2)</w:t>
      </w:r>
      <w:r w:rsidR="00DF39F7">
        <w:rPr>
          <w:color w:val="0000FF"/>
          <w:sz w:val="22"/>
          <w:szCs w:val="22"/>
          <w:lang w:eastAsia="ru-RU"/>
        </w:rPr>
        <w:t xml:space="preserve">, </w:t>
      </w:r>
      <w:r w:rsidR="00DF39F7" w:rsidRPr="009A2C42">
        <w:rPr>
          <w:color w:val="0000FF"/>
          <w:sz w:val="22"/>
          <w:szCs w:val="22"/>
        </w:rPr>
        <w:t xml:space="preserve">информации Комитета </w:t>
      </w:r>
      <w:r w:rsidR="00DF39F7">
        <w:rPr>
          <w:color w:val="0000FF"/>
          <w:sz w:val="22"/>
          <w:szCs w:val="22"/>
        </w:rPr>
        <w:br/>
      </w:r>
      <w:r w:rsidR="00DF39F7" w:rsidRPr="009A2C42">
        <w:rPr>
          <w:color w:val="0000FF"/>
          <w:sz w:val="22"/>
          <w:szCs w:val="22"/>
        </w:rPr>
        <w:t>по архитектуре и градостроит</w:t>
      </w:r>
      <w:r w:rsidR="00DF39F7">
        <w:rPr>
          <w:color w:val="0000FF"/>
          <w:sz w:val="22"/>
          <w:szCs w:val="22"/>
        </w:rPr>
        <w:t xml:space="preserve">ельству Московской области </w:t>
      </w:r>
      <w:r w:rsidR="00DF39F7" w:rsidRPr="009A2C42">
        <w:rPr>
          <w:color w:val="0000FF"/>
          <w:sz w:val="22"/>
          <w:szCs w:val="22"/>
        </w:rPr>
        <w:t xml:space="preserve">от </w:t>
      </w:r>
      <w:r w:rsidR="00DF39F7">
        <w:rPr>
          <w:color w:val="0000FF"/>
          <w:sz w:val="22"/>
          <w:szCs w:val="22"/>
          <w:lang w:eastAsia="ru-RU"/>
        </w:rPr>
        <w:t>03.09.2021</w:t>
      </w:r>
      <w:r w:rsidR="00DF39F7" w:rsidRPr="00873531">
        <w:rPr>
          <w:color w:val="0000FF"/>
          <w:sz w:val="22"/>
          <w:szCs w:val="22"/>
          <w:lang w:eastAsia="ru-RU"/>
        </w:rPr>
        <w:t xml:space="preserve"> № </w:t>
      </w:r>
      <w:r w:rsidR="00DF39F7">
        <w:rPr>
          <w:color w:val="0000FF"/>
          <w:sz w:val="22"/>
          <w:szCs w:val="22"/>
          <w:lang w:eastAsia="ru-RU"/>
        </w:rPr>
        <w:t xml:space="preserve">ГЗ-21-013394 </w:t>
      </w:r>
      <w:r w:rsidR="00DF39F7" w:rsidRPr="00DF39F7">
        <w:rPr>
          <w:color w:val="0000FF"/>
          <w:sz w:val="22"/>
          <w:szCs w:val="22"/>
          <w:lang w:eastAsia="ru-RU"/>
        </w:rPr>
        <w:t>(Приложение 4)</w:t>
      </w:r>
      <w:r w:rsidR="00DF39F7">
        <w:rPr>
          <w:color w:val="0000FF"/>
          <w:sz w:val="22"/>
          <w:szCs w:val="22"/>
          <w:lang w:eastAsia="ru-RU"/>
        </w:rPr>
        <w:t xml:space="preserve">, </w:t>
      </w:r>
      <w:r w:rsidR="00DF39F7" w:rsidRPr="00DF39F7">
        <w:rPr>
          <w:color w:val="0000FF"/>
          <w:sz w:val="22"/>
          <w:szCs w:val="22"/>
          <w:lang w:eastAsia="ru-RU"/>
        </w:rPr>
        <w:lastRenderedPageBreak/>
        <w:t>письме</w:t>
      </w:r>
      <w:r w:rsidR="00DF39F7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 xml:space="preserve">Администрации Ленинского городского округа Московской области от </w:t>
      </w:r>
      <w:r w:rsidR="00DF39F7">
        <w:rPr>
          <w:color w:val="0000FF"/>
          <w:sz w:val="22"/>
          <w:szCs w:val="22"/>
          <w:lang w:eastAsia="ru-RU"/>
        </w:rPr>
        <w:t>10</w:t>
      </w:r>
      <w:r w:rsidR="00DF39F7" w:rsidRPr="00DF39F7">
        <w:rPr>
          <w:color w:val="0000FF"/>
          <w:sz w:val="22"/>
          <w:szCs w:val="22"/>
          <w:lang w:eastAsia="ru-RU"/>
        </w:rPr>
        <w:t>.</w:t>
      </w:r>
      <w:r w:rsidR="00DF39F7">
        <w:rPr>
          <w:color w:val="0000FF"/>
          <w:sz w:val="22"/>
          <w:szCs w:val="22"/>
          <w:lang w:eastAsia="ru-RU"/>
        </w:rPr>
        <w:t>11</w:t>
      </w:r>
      <w:r w:rsidR="00DF39F7" w:rsidRPr="00DF39F7">
        <w:rPr>
          <w:color w:val="0000FF"/>
          <w:sz w:val="22"/>
          <w:szCs w:val="22"/>
          <w:lang w:eastAsia="ru-RU"/>
        </w:rPr>
        <w:t xml:space="preserve">.2021 № </w:t>
      </w:r>
      <w:r w:rsidR="00DF39F7">
        <w:rPr>
          <w:color w:val="0000FF"/>
          <w:sz w:val="22"/>
          <w:szCs w:val="22"/>
          <w:lang w:eastAsia="ru-RU"/>
        </w:rPr>
        <w:t>2757</w:t>
      </w:r>
      <w:r w:rsidR="00DF39F7" w:rsidRPr="00DF39F7">
        <w:rPr>
          <w:color w:val="0000FF"/>
          <w:sz w:val="22"/>
          <w:szCs w:val="22"/>
          <w:lang w:eastAsia="ru-RU"/>
        </w:rPr>
        <w:t>-исх</w:t>
      </w:r>
      <w:r w:rsidR="00DF39F7">
        <w:rPr>
          <w:color w:val="0000FF"/>
          <w:sz w:val="22"/>
          <w:szCs w:val="22"/>
          <w:lang w:eastAsia="ru-RU"/>
        </w:rPr>
        <w:t xml:space="preserve"> </w:t>
      </w:r>
      <w:r w:rsidR="00DF39F7" w:rsidRPr="00DF39F7">
        <w:rPr>
          <w:color w:val="0000FF"/>
          <w:sz w:val="22"/>
          <w:szCs w:val="22"/>
          <w:lang w:eastAsia="ru-RU"/>
        </w:rPr>
        <w:t xml:space="preserve">(Приложение 4), акте осмотра </w:t>
      </w:r>
      <w:r w:rsidR="00DF39F7">
        <w:rPr>
          <w:color w:val="0000FF"/>
          <w:sz w:val="22"/>
          <w:szCs w:val="22"/>
          <w:lang w:eastAsia="ru-RU"/>
        </w:rPr>
        <w:t>З</w:t>
      </w:r>
      <w:r w:rsidR="00DF39F7" w:rsidRPr="00DF39F7">
        <w:rPr>
          <w:color w:val="0000FF"/>
          <w:sz w:val="22"/>
          <w:szCs w:val="22"/>
          <w:lang w:eastAsia="ru-RU"/>
        </w:rPr>
        <w:t xml:space="preserve">емельного участка от </w:t>
      </w:r>
      <w:r w:rsidR="00DF39F7">
        <w:rPr>
          <w:color w:val="0000FF"/>
          <w:sz w:val="22"/>
          <w:szCs w:val="22"/>
          <w:lang w:eastAsia="ru-RU"/>
        </w:rPr>
        <w:t>29</w:t>
      </w:r>
      <w:r w:rsidR="00DF39F7" w:rsidRPr="00DF39F7">
        <w:rPr>
          <w:color w:val="0000FF"/>
          <w:sz w:val="22"/>
          <w:szCs w:val="22"/>
          <w:lang w:eastAsia="ru-RU"/>
        </w:rPr>
        <w:t>.</w:t>
      </w:r>
      <w:r w:rsidR="00DF39F7">
        <w:rPr>
          <w:color w:val="0000FF"/>
          <w:sz w:val="22"/>
          <w:szCs w:val="22"/>
          <w:lang w:eastAsia="ru-RU"/>
        </w:rPr>
        <w:t>10</w:t>
      </w:r>
      <w:r w:rsidR="00DF39F7" w:rsidRPr="00DF39F7">
        <w:rPr>
          <w:color w:val="0000FF"/>
          <w:sz w:val="22"/>
          <w:szCs w:val="22"/>
          <w:lang w:eastAsia="ru-RU"/>
        </w:rPr>
        <w:t>.2021 (Приложение 4), в том числе:</w:t>
      </w:r>
    </w:p>
    <w:p w14:paraId="36DA71F2" w14:textId="3B61F6AE" w:rsidR="00DF39F7" w:rsidRDefault="00DF39F7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84145A8" w14:textId="65453429" w:rsidR="00DF39F7" w:rsidRDefault="0006636B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6636B">
        <w:rPr>
          <w:color w:val="0000FF"/>
          <w:sz w:val="22"/>
          <w:szCs w:val="22"/>
          <w:lang w:eastAsia="ru-RU"/>
        </w:rPr>
        <w:t xml:space="preserve">1. Ограничения прав </w:t>
      </w:r>
      <w:r>
        <w:rPr>
          <w:color w:val="0000FF"/>
          <w:sz w:val="22"/>
          <w:szCs w:val="22"/>
          <w:lang w:eastAsia="ru-RU"/>
        </w:rPr>
        <w:t xml:space="preserve">на </w:t>
      </w:r>
      <w:r w:rsidRPr="0006636B">
        <w:rPr>
          <w:color w:val="0000FF"/>
          <w:sz w:val="22"/>
          <w:szCs w:val="22"/>
          <w:lang w:eastAsia="ru-RU"/>
        </w:rPr>
        <w:t>Земельн</w:t>
      </w:r>
      <w:r>
        <w:rPr>
          <w:color w:val="0000FF"/>
          <w:sz w:val="22"/>
          <w:szCs w:val="22"/>
          <w:lang w:eastAsia="ru-RU"/>
        </w:rPr>
        <w:t>ый</w:t>
      </w:r>
      <w:r w:rsidRPr="0006636B">
        <w:rPr>
          <w:color w:val="0000FF"/>
          <w:sz w:val="22"/>
          <w:szCs w:val="22"/>
          <w:lang w:eastAsia="ru-RU"/>
        </w:rPr>
        <w:t xml:space="preserve"> участ</w:t>
      </w:r>
      <w:r>
        <w:rPr>
          <w:color w:val="0000FF"/>
          <w:sz w:val="22"/>
          <w:szCs w:val="22"/>
          <w:lang w:eastAsia="ru-RU"/>
        </w:rPr>
        <w:t>ок</w:t>
      </w:r>
      <w:r w:rsidRPr="0006636B">
        <w:rPr>
          <w:color w:val="0000FF"/>
          <w:sz w:val="22"/>
          <w:szCs w:val="22"/>
          <w:lang w:eastAsia="ru-RU"/>
        </w:rPr>
        <w:t>, предусмотренные статьями 56, 56.1 Земельного кодекса Российской Федерации</w:t>
      </w:r>
      <w:r w:rsidR="00E17B52"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  <w:lang w:eastAsia="ru-RU"/>
        </w:rPr>
        <w:t>50:21-6.79:</w:t>
      </w:r>
      <w:r w:rsidRPr="0006636B">
        <w:rPr>
          <w:color w:val="0000FF"/>
          <w:sz w:val="22"/>
          <w:szCs w:val="22"/>
          <w:lang w:eastAsia="ru-RU"/>
        </w:rPr>
        <w:t xml:space="preserve"> Зона с особыми условиями использования территорий - </w:t>
      </w:r>
      <w:proofErr w:type="spellStart"/>
      <w:r w:rsidRPr="0006636B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06636B">
        <w:rPr>
          <w:color w:val="0000FF"/>
          <w:sz w:val="22"/>
          <w:szCs w:val="22"/>
          <w:lang w:eastAsia="ru-RU"/>
        </w:rPr>
        <w:t xml:space="preserve"> территория аэродрома Москва (Домодедово)</w:t>
      </w:r>
      <w:r>
        <w:rPr>
          <w:color w:val="0000FF"/>
          <w:sz w:val="22"/>
          <w:szCs w:val="22"/>
          <w:lang w:eastAsia="ru-RU"/>
        </w:rPr>
        <w:t>.</w:t>
      </w:r>
    </w:p>
    <w:p w14:paraId="7BCE2AE0" w14:textId="77777777" w:rsidR="0006636B" w:rsidRDefault="0006636B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5B83CBF" w14:textId="23FD4A76" w:rsidR="00DF39F7" w:rsidRDefault="0006636B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2. </w:t>
      </w:r>
      <w:r w:rsidR="00563955" w:rsidRPr="00590D09">
        <w:rPr>
          <w:color w:val="0000FF"/>
          <w:sz w:val="22"/>
          <w:szCs w:val="22"/>
        </w:rPr>
        <w:t xml:space="preserve">Земельный участок </w:t>
      </w:r>
      <w:r w:rsidR="00563955">
        <w:rPr>
          <w:color w:val="0000FF"/>
          <w:sz w:val="22"/>
          <w:szCs w:val="22"/>
        </w:rPr>
        <w:t>р</w:t>
      </w:r>
      <w:r w:rsidR="00563955" w:rsidRPr="00590D09">
        <w:rPr>
          <w:color w:val="0000FF"/>
          <w:sz w:val="22"/>
          <w:szCs w:val="22"/>
        </w:rPr>
        <w:t>асположен</w:t>
      </w:r>
      <w:r w:rsidR="00563955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Остафьево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</w:t>
      </w:r>
      <w:r w:rsidR="00590D09">
        <w:rPr>
          <w:color w:val="0000FF"/>
          <w:sz w:val="22"/>
          <w:szCs w:val="22"/>
          <w:lang w:eastAsia="ru-RU"/>
        </w:rPr>
        <w:t xml:space="preserve">: 400 </w:t>
      </w:r>
      <w:proofErr w:type="spellStart"/>
      <w:r w:rsidR="00590D09">
        <w:rPr>
          <w:color w:val="0000FF"/>
          <w:sz w:val="22"/>
          <w:szCs w:val="22"/>
          <w:lang w:eastAsia="ru-RU"/>
        </w:rPr>
        <w:t>кв.м</w:t>
      </w:r>
      <w:proofErr w:type="spellEnd"/>
      <w:r w:rsidR="00590D09">
        <w:rPr>
          <w:color w:val="0000FF"/>
          <w:sz w:val="22"/>
          <w:szCs w:val="22"/>
          <w:lang w:eastAsia="ru-RU"/>
        </w:rPr>
        <w:t>.</w:t>
      </w:r>
    </w:p>
    <w:p w14:paraId="3A1E9E6F" w14:textId="75ABB28E" w:rsidR="00DF39F7" w:rsidRDefault="00DF39F7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7B47FF9" w14:textId="77777777" w:rsidR="00590D09" w:rsidRPr="00590D09" w:rsidRDefault="00590D09" w:rsidP="00590D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90D0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90D09">
        <w:rPr>
          <w:color w:val="0000FF"/>
          <w:sz w:val="22"/>
          <w:szCs w:val="22"/>
        </w:rPr>
        <w:t>приаэродромной</w:t>
      </w:r>
      <w:proofErr w:type="spellEnd"/>
      <w:r w:rsidRPr="00590D09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6EDF2C3" w14:textId="21604F21" w:rsidR="00590D09" w:rsidRDefault="00590D09" w:rsidP="00590D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90D09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06C87398" w14:textId="53073016" w:rsidR="00590D09" w:rsidRDefault="00590D09" w:rsidP="00590D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5CC99BA" w14:textId="149CDF00" w:rsidR="00590D09" w:rsidRDefault="00590D09" w:rsidP="00590D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3.</w:t>
      </w:r>
      <w:r w:rsidRPr="00590D09">
        <w:t xml:space="preserve"> </w:t>
      </w:r>
      <w:r w:rsidRPr="00590D09">
        <w:rPr>
          <w:color w:val="0000FF"/>
          <w:sz w:val="22"/>
          <w:szCs w:val="22"/>
        </w:rPr>
        <w:t>Земельный участок частично расположен в водоохранной зоне р. Пахра.</w:t>
      </w:r>
    </w:p>
    <w:p w14:paraId="6123AE62" w14:textId="30E5C5F6" w:rsidR="00590D09" w:rsidRDefault="00590D09" w:rsidP="00590D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9E83878" w14:textId="381F638E" w:rsidR="00590D09" w:rsidRDefault="00590D09" w:rsidP="00590D0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90D0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 w14:paraId="3949F5E9" w14:textId="0BE0B574" w:rsidR="00590D09" w:rsidRDefault="00590D0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69DC83B" w14:textId="726F13C7" w:rsidR="00590D09" w:rsidRDefault="00590D0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 Земельный участок полностью расположен </w:t>
      </w:r>
      <w:r w:rsidRPr="00590D09">
        <w:rPr>
          <w:color w:val="0000FF"/>
          <w:sz w:val="22"/>
          <w:szCs w:val="22"/>
        </w:rPr>
        <w:t xml:space="preserve">в границе санитарных разрывов 75 </w:t>
      </w:r>
      <w:proofErr w:type="spellStart"/>
      <w:r w:rsidRPr="00590D09">
        <w:rPr>
          <w:color w:val="0000FF"/>
          <w:sz w:val="22"/>
          <w:szCs w:val="22"/>
        </w:rPr>
        <w:t>Дб</w:t>
      </w:r>
      <w:proofErr w:type="spellEnd"/>
      <w:r w:rsidRPr="00590D09">
        <w:rPr>
          <w:color w:val="0000FF"/>
          <w:sz w:val="22"/>
          <w:szCs w:val="22"/>
        </w:rPr>
        <w:t xml:space="preserve"> (ночь) существующая</w:t>
      </w:r>
      <w:r>
        <w:rPr>
          <w:color w:val="0000FF"/>
          <w:sz w:val="22"/>
          <w:szCs w:val="22"/>
        </w:rPr>
        <w:t>.</w:t>
      </w:r>
    </w:p>
    <w:p w14:paraId="2DB5FE2B" w14:textId="44B1C7C5" w:rsidR="00590D09" w:rsidRDefault="00590D0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349BAE3" w14:textId="0C728B8D" w:rsidR="00590D09" w:rsidRPr="009327D8" w:rsidRDefault="00590D09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90D0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590D09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896AD59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DF39F7">
        <w:rPr>
          <w:color w:val="0000FF"/>
          <w:sz w:val="22"/>
          <w:szCs w:val="22"/>
          <w:lang w:eastAsia="ru-RU"/>
        </w:rPr>
        <w:t>03.09.2021</w:t>
      </w:r>
      <w:r w:rsidR="00873531" w:rsidRPr="00873531">
        <w:rPr>
          <w:color w:val="0000FF"/>
          <w:sz w:val="22"/>
          <w:szCs w:val="22"/>
          <w:lang w:eastAsia="ru-RU"/>
        </w:rPr>
        <w:t xml:space="preserve"> № </w:t>
      </w:r>
      <w:r w:rsidR="00DF39F7">
        <w:rPr>
          <w:color w:val="0000FF"/>
          <w:sz w:val="22"/>
          <w:szCs w:val="22"/>
          <w:lang w:eastAsia="ru-RU"/>
        </w:rPr>
        <w:t>ГЗ-21-013394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3748732F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E17B52">
        <w:rPr>
          <w:color w:val="0000FF"/>
          <w:sz w:val="22"/>
          <w:szCs w:val="22"/>
          <w:lang w:eastAsia="ru-RU"/>
        </w:rPr>
        <w:t>МУП «</w:t>
      </w:r>
      <w:proofErr w:type="spellStart"/>
      <w:r w:rsidR="00E17B52">
        <w:rPr>
          <w:color w:val="0000FF"/>
          <w:sz w:val="22"/>
          <w:szCs w:val="22"/>
          <w:lang w:eastAsia="ru-RU"/>
        </w:rPr>
        <w:t>Видновское</w:t>
      </w:r>
      <w:proofErr w:type="spellEnd"/>
      <w:r w:rsidR="00E17B52">
        <w:rPr>
          <w:color w:val="0000FF"/>
          <w:sz w:val="22"/>
          <w:szCs w:val="22"/>
          <w:lang w:eastAsia="ru-RU"/>
        </w:rPr>
        <w:t xml:space="preserve"> производственно-техническое объединение городского хозяйства» от 12.10.2021 № 04-6013/21</w:t>
      </w:r>
      <w:r w:rsidR="00873531" w:rsidRPr="00873531">
        <w:rPr>
          <w:color w:val="0000FF"/>
          <w:sz w:val="22"/>
          <w:szCs w:val="22"/>
          <w:lang w:eastAsia="ru-RU"/>
        </w:rPr>
        <w:t>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0BF13FFB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Pr="00850046">
        <w:rPr>
          <w:color w:val="0000FF"/>
          <w:sz w:val="22"/>
          <w:szCs w:val="22"/>
          <w:lang w:eastAsia="ru-RU"/>
        </w:rPr>
        <w:t>письме</w:t>
      </w:r>
      <w:r w:rsidR="00FB142F" w:rsidRPr="00850046">
        <w:rPr>
          <w:color w:val="0000FF"/>
          <w:sz w:val="22"/>
          <w:szCs w:val="22"/>
          <w:lang w:eastAsia="ru-RU"/>
        </w:rPr>
        <w:t xml:space="preserve"> </w:t>
      </w:r>
      <w:r w:rsidR="00DF39F7" w:rsidRPr="00850046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DF39F7" w:rsidRPr="00850046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DF39F7" w:rsidRPr="00850046">
        <w:rPr>
          <w:color w:val="0000FF"/>
          <w:sz w:val="22"/>
          <w:szCs w:val="22"/>
          <w:lang w:eastAsia="ru-RU"/>
        </w:rPr>
        <w:t xml:space="preserve">» «Юг» от </w:t>
      </w:r>
      <w:r w:rsidR="0006636B" w:rsidRPr="00850046">
        <w:rPr>
          <w:color w:val="0000FF"/>
          <w:sz w:val="22"/>
          <w:szCs w:val="22"/>
          <w:lang w:eastAsia="ru-RU"/>
        </w:rPr>
        <w:t>15</w:t>
      </w:r>
      <w:r w:rsidR="00DF39F7" w:rsidRPr="00850046">
        <w:rPr>
          <w:color w:val="0000FF"/>
          <w:sz w:val="22"/>
          <w:szCs w:val="22"/>
          <w:lang w:eastAsia="ru-RU"/>
        </w:rPr>
        <w:t>.</w:t>
      </w:r>
      <w:r w:rsidR="0006636B" w:rsidRPr="00850046">
        <w:rPr>
          <w:color w:val="0000FF"/>
          <w:sz w:val="22"/>
          <w:szCs w:val="22"/>
          <w:lang w:eastAsia="ru-RU"/>
        </w:rPr>
        <w:t>10</w:t>
      </w:r>
      <w:r w:rsidR="00DF39F7" w:rsidRPr="00850046">
        <w:rPr>
          <w:color w:val="0000FF"/>
          <w:sz w:val="22"/>
          <w:szCs w:val="22"/>
          <w:lang w:eastAsia="ru-RU"/>
        </w:rPr>
        <w:t xml:space="preserve">.2021 № </w:t>
      </w:r>
      <w:r w:rsidR="0006636B" w:rsidRPr="00850046">
        <w:rPr>
          <w:color w:val="0000FF"/>
          <w:sz w:val="22"/>
          <w:szCs w:val="22"/>
          <w:lang w:eastAsia="ru-RU"/>
        </w:rPr>
        <w:t>6661</w:t>
      </w:r>
      <w:r w:rsidR="00DF39F7" w:rsidRPr="00850046">
        <w:rPr>
          <w:color w:val="0000FF"/>
          <w:sz w:val="22"/>
          <w:szCs w:val="22"/>
          <w:lang w:eastAsia="ru-RU"/>
        </w:rPr>
        <w:t>/Ю</w:t>
      </w:r>
      <w:r w:rsidR="00850046" w:rsidRPr="00850046">
        <w:rPr>
          <w:color w:val="0000FF"/>
          <w:sz w:val="22"/>
          <w:szCs w:val="22"/>
          <w:lang w:eastAsia="ru-RU"/>
        </w:rPr>
        <w:t>/01</w:t>
      </w:r>
      <w:r w:rsidR="00850046">
        <w:rPr>
          <w:color w:val="0000FF"/>
          <w:sz w:val="22"/>
          <w:szCs w:val="22"/>
          <w:lang w:eastAsia="ru-RU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491306D4" w14:textId="77777777" w:rsidR="00DF39F7" w:rsidRPr="00DF39F7" w:rsidRDefault="00DF39F7" w:rsidP="00DF39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F39F7">
        <w:rPr>
          <w:color w:val="0000FF"/>
          <w:sz w:val="22"/>
          <w:szCs w:val="22"/>
        </w:rPr>
        <w:t>- на официальном сайте Российской Федерации в информационно-телекоммуникационной сети «Интернет»</w:t>
      </w:r>
    </w:p>
    <w:p w14:paraId="7DD04F43" w14:textId="05FA2048" w:rsidR="00DF39F7" w:rsidRPr="00DF39F7" w:rsidRDefault="00DF39F7" w:rsidP="00DF39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F39F7">
        <w:rPr>
          <w:color w:val="0000FF"/>
          <w:sz w:val="22"/>
          <w:szCs w:val="22"/>
        </w:rPr>
        <w:t xml:space="preserve">для размещения информации о проведении торгов: www.torgi.gov.ru: № 040621/24417391/01, лот № </w:t>
      </w:r>
      <w:r>
        <w:rPr>
          <w:color w:val="0000FF"/>
          <w:sz w:val="22"/>
          <w:szCs w:val="22"/>
        </w:rPr>
        <w:t>2</w:t>
      </w:r>
      <w:r w:rsidRPr="00DF39F7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</w:r>
      <w:r w:rsidRPr="00DF39F7">
        <w:rPr>
          <w:color w:val="0000FF"/>
          <w:sz w:val="22"/>
          <w:szCs w:val="22"/>
        </w:rPr>
        <w:t>дата публикации от 04.06.2021;</w:t>
      </w:r>
    </w:p>
    <w:p w14:paraId="3B7DC988" w14:textId="77777777" w:rsidR="00DF39F7" w:rsidRPr="00DF39F7" w:rsidRDefault="00DF39F7" w:rsidP="00DF39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F39F7">
        <w:rPr>
          <w:color w:val="0000FF"/>
          <w:sz w:val="22"/>
          <w:szCs w:val="22"/>
        </w:rPr>
        <w:t>- в газете «</w:t>
      </w:r>
      <w:proofErr w:type="spellStart"/>
      <w:r w:rsidRPr="00DF39F7">
        <w:rPr>
          <w:color w:val="0000FF"/>
          <w:sz w:val="22"/>
          <w:szCs w:val="22"/>
        </w:rPr>
        <w:t>Видновские</w:t>
      </w:r>
      <w:proofErr w:type="spellEnd"/>
      <w:r w:rsidRPr="00DF39F7">
        <w:rPr>
          <w:color w:val="0000FF"/>
          <w:sz w:val="22"/>
          <w:szCs w:val="22"/>
        </w:rPr>
        <w:t xml:space="preserve"> вести» от 04.06.2021 № 38 (12308);</w:t>
      </w:r>
    </w:p>
    <w:p w14:paraId="7E45CC7B" w14:textId="44DA3353" w:rsidR="006A7B08" w:rsidRPr="006A7B08" w:rsidRDefault="00DF39F7" w:rsidP="00DF39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F39F7">
        <w:rPr>
          <w:color w:val="0000FF"/>
          <w:sz w:val="22"/>
          <w:szCs w:val="22"/>
        </w:rPr>
        <w:t>-</w:t>
      </w:r>
      <w:r w:rsidR="00E17B52">
        <w:rPr>
          <w:color w:val="0000FF"/>
          <w:sz w:val="22"/>
          <w:szCs w:val="22"/>
        </w:rPr>
        <w:t> </w:t>
      </w:r>
      <w:r w:rsidRPr="00DF39F7">
        <w:rPr>
          <w:color w:val="0000FF"/>
          <w:sz w:val="22"/>
          <w:szCs w:val="22"/>
        </w:rPr>
        <w:t>на официальном сайте Администрации Ленинского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DF39F7">
        <w:rPr>
          <w:color w:val="0000FF"/>
          <w:sz w:val="22"/>
          <w:szCs w:val="22"/>
        </w:rPr>
        <w:t>www.adm-vidnoe.ru 04.06.2021.</w:t>
      </w:r>
    </w:p>
    <w:p w14:paraId="6D9F223A" w14:textId="77777777" w:rsidR="006A7B08" w:rsidRPr="00AB3FC2" w:rsidRDefault="006A7B08" w:rsidP="00760B47">
      <w:pPr>
        <w:jc w:val="both"/>
        <w:rPr>
          <w:b/>
          <w:sz w:val="22"/>
          <w:szCs w:val="22"/>
        </w:rPr>
      </w:pP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9B08378" w:rsidR="00D826BB" w:rsidRPr="000E3CE0" w:rsidRDefault="0006636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06636B">
        <w:rPr>
          <w:b/>
          <w:bCs/>
          <w:color w:val="0000FF"/>
          <w:sz w:val="22"/>
          <w:szCs w:val="22"/>
          <w:lang w:eastAsia="ru-RU"/>
        </w:rPr>
        <w:t>169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06636B">
        <w:rPr>
          <w:b/>
          <w:bCs/>
          <w:color w:val="0000FF"/>
          <w:sz w:val="22"/>
          <w:szCs w:val="22"/>
          <w:lang w:eastAsia="ru-RU"/>
        </w:rPr>
        <w:t>532,40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6636B">
        <w:rPr>
          <w:color w:val="0000FF"/>
          <w:sz w:val="22"/>
          <w:szCs w:val="22"/>
          <w:lang w:eastAsia="ru-RU"/>
        </w:rPr>
        <w:t>Сто шестьдесят девять тысяч пятьсот тридцать два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8938FC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6636B" w:rsidRPr="0006636B">
        <w:rPr>
          <w:b/>
          <w:bCs/>
          <w:color w:val="0000FF"/>
          <w:sz w:val="22"/>
          <w:szCs w:val="22"/>
          <w:lang w:eastAsia="ru-RU"/>
        </w:rPr>
        <w:t>5 085,97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6636B" w:rsidRPr="0006636B">
        <w:rPr>
          <w:color w:val="0000FF"/>
          <w:sz w:val="22"/>
          <w:szCs w:val="22"/>
          <w:lang w:eastAsia="ru-RU"/>
        </w:rPr>
        <w:t>Пять тысяч восемьдесят пять</w:t>
      </w:r>
      <w:r w:rsidR="0006636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6636B">
        <w:rPr>
          <w:color w:val="0000FF"/>
          <w:sz w:val="22"/>
          <w:szCs w:val="22"/>
        </w:rPr>
        <w:t>97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1EFCD6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06636B" w:rsidRPr="0006636B">
        <w:rPr>
          <w:b/>
          <w:bCs/>
          <w:color w:val="0000FF"/>
          <w:sz w:val="22"/>
          <w:szCs w:val="22"/>
          <w:lang w:eastAsia="ru-RU"/>
        </w:rPr>
        <w:t>118 672,68</w:t>
      </w:r>
      <w:r w:rsidR="006A7B08" w:rsidRPr="006A7B08">
        <w:rPr>
          <w:b/>
          <w:bCs/>
          <w:color w:val="0000FF"/>
          <w:sz w:val="22"/>
          <w:szCs w:val="22"/>
          <w:lang w:eastAsia="ru-RU"/>
        </w:rPr>
        <w:t xml:space="preserve"> руб. </w:t>
      </w:r>
      <w:r w:rsidR="00E17B52">
        <w:rPr>
          <w:b/>
          <w:bCs/>
          <w:color w:val="0000FF"/>
          <w:sz w:val="22"/>
          <w:szCs w:val="22"/>
          <w:lang w:eastAsia="ru-RU"/>
        </w:rPr>
        <w:t>(</w:t>
      </w:r>
      <w:r w:rsidR="0006636B" w:rsidRPr="0006636B">
        <w:rPr>
          <w:color w:val="0000FF"/>
          <w:sz w:val="22"/>
          <w:szCs w:val="22"/>
          <w:lang w:eastAsia="ru-RU"/>
        </w:rPr>
        <w:t>Сто восемнадцать тысяч шестьсот семьдесят два</w:t>
      </w:r>
      <w:r w:rsidR="0006636B">
        <w:rPr>
          <w:color w:val="0000FF"/>
          <w:sz w:val="22"/>
          <w:szCs w:val="22"/>
          <w:lang w:eastAsia="ru-RU"/>
        </w:rPr>
        <w:t xml:space="preserve"> </w:t>
      </w:r>
      <w:r w:rsidR="006A7B08" w:rsidRPr="006A7B08">
        <w:rPr>
          <w:color w:val="0000FF"/>
          <w:sz w:val="22"/>
          <w:szCs w:val="22"/>
          <w:lang w:eastAsia="ru-RU"/>
        </w:rPr>
        <w:t xml:space="preserve">руб. </w:t>
      </w:r>
      <w:r w:rsidR="0006636B">
        <w:rPr>
          <w:color w:val="0000FF"/>
          <w:sz w:val="22"/>
          <w:szCs w:val="22"/>
          <w:lang w:eastAsia="ru-RU"/>
        </w:rPr>
        <w:t>68</w:t>
      </w:r>
      <w:r w:rsidR="006A7B08" w:rsidRPr="006A7B08">
        <w:rPr>
          <w:color w:val="0000FF"/>
          <w:sz w:val="22"/>
          <w:szCs w:val="22"/>
          <w:lang w:eastAsia="ru-RU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B2AA05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6636B">
        <w:rPr>
          <w:b/>
          <w:color w:val="0000FF"/>
          <w:sz w:val="22"/>
          <w:szCs w:val="22"/>
        </w:rPr>
        <w:t>02.12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597EBF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66529" w:rsidRPr="00F66529">
        <w:rPr>
          <w:b/>
          <w:color w:val="0000FF"/>
          <w:sz w:val="22"/>
          <w:szCs w:val="22"/>
        </w:rPr>
        <w:t>31.01.2022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DA5C0C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66529" w:rsidRPr="00F66529">
        <w:rPr>
          <w:b/>
          <w:color w:val="0000FF"/>
          <w:sz w:val="22"/>
          <w:szCs w:val="22"/>
        </w:rPr>
        <w:t>03.02.2022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EFF28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F66529" w:rsidRPr="00F66529">
        <w:rPr>
          <w:b/>
          <w:color w:val="0000FF"/>
          <w:sz w:val="22"/>
          <w:szCs w:val="22"/>
        </w:rPr>
        <w:t>03.02.2022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CBA3BF0" w14:textId="3B1CC052" w:rsidR="0006636B" w:rsidRPr="0006636B" w:rsidRDefault="0006636B" w:rsidP="0006636B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 w:rsidRPr="0006636B">
        <w:rPr>
          <w:color w:val="0000FF"/>
          <w:sz w:val="22"/>
          <w:szCs w:val="22"/>
          <w:lang w:eastAsia="ru-RU"/>
        </w:rPr>
        <w:t>- на официальном сайте Администрации муниципального образования Ленинского городского округа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6636B">
        <w:rPr>
          <w:color w:val="0000FF"/>
          <w:sz w:val="22"/>
          <w:szCs w:val="22"/>
          <w:lang w:eastAsia="ru-RU"/>
        </w:rPr>
        <w:t>Московской области www.adm-vidnoe.ru;</w:t>
      </w:r>
    </w:p>
    <w:p w14:paraId="42D3E28E" w14:textId="77777777" w:rsidR="0006636B" w:rsidRPr="0006636B" w:rsidRDefault="0006636B" w:rsidP="000663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r w:rsidRPr="0006636B">
        <w:rPr>
          <w:color w:val="0000FF"/>
          <w:sz w:val="22"/>
          <w:szCs w:val="22"/>
          <w:lang w:eastAsia="ru-RU"/>
        </w:rPr>
        <w:t>- в периодическом печатном издании – в газете «</w:t>
      </w:r>
      <w:proofErr w:type="spellStart"/>
      <w:r w:rsidRPr="0006636B">
        <w:rPr>
          <w:color w:val="0000FF"/>
          <w:sz w:val="22"/>
          <w:szCs w:val="22"/>
          <w:lang w:eastAsia="ru-RU"/>
        </w:rPr>
        <w:t>Видновские</w:t>
      </w:r>
      <w:proofErr w:type="spellEnd"/>
      <w:r w:rsidRPr="0006636B">
        <w:rPr>
          <w:color w:val="0000FF"/>
          <w:sz w:val="22"/>
          <w:szCs w:val="22"/>
          <w:lang w:eastAsia="ru-RU"/>
        </w:rPr>
        <w:t xml:space="preserve"> вести».</w:t>
      </w:r>
    </w:p>
    <w:p w14:paraId="19970F7C" w14:textId="2814D8F4" w:rsidR="00C3427C" w:rsidRPr="00D14837" w:rsidRDefault="006A7B0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 xml:space="preserve">, направленная Оператору </w:t>
      </w:r>
      <w:r w:rsidR="00314A8C" w:rsidRPr="000E3CE0">
        <w:rPr>
          <w:sz w:val="22"/>
          <w:szCs w:val="22"/>
        </w:rPr>
        <w:lastRenderedPageBreak/>
        <w:t>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2E0F039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4A6C9332" w14:textId="359C2291" w:rsidR="002074D6" w:rsidRDefault="002074D6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BD107FB" wp14:editId="3BB8A4EE">
            <wp:extent cx="6663690" cy="8895080"/>
            <wp:effectExtent l="0" t="0" r="381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89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2F77F6" w14:textId="41E6E1ED" w:rsidR="002074D6" w:rsidRDefault="002074D6" w:rsidP="002074D6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7CEE411" wp14:editId="2756AABE">
            <wp:extent cx="6661150" cy="9421495"/>
            <wp:effectExtent l="0" t="0" r="635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0.11.2021_вх-16405_2021_Гравин_А.А._Комитет_по_конкурентной_политике_Страница_0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4C1C6DF6" w14:textId="1A571928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1A6CC3CA" w14:textId="4EE3EC3F" w:rsidR="00563955" w:rsidRDefault="0056395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1B1D0DF" wp14:editId="666F1776">
            <wp:extent cx="6663690" cy="8620760"/>
            <wp:effectExtent l="0" t="0" r="381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5A0ABF" w14:textId="53C83768" w:rsidR="006628B9" w:rsidRDefault="0056395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338D08E" wp14:editId="6090681D">
            <wp:extent cx="8620125" cy="6661150"/>
            <wp:effectExtent l="7938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report-26704b57-7e0e-4ea8-97c0-f3a0248f2e9a-BC-2021-10-13-630357-50-01[0]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9B4FAE" wp14:editId="1A62ABD5">
            <wp:extent cx="8620125" cy="6661150"/>
            <wp:effectExtent l="7938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report-26704b57-7e0e-4ea8-97c0-f3a0248f2e9a-BC-2021-10-13-630357-50-01[0]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6673B6A" wp14:editId="3ED908DE">
            <wp:extent cx="8620125" cy="6661150"/>
            <wp:effectExtent l="7938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report-26704b57-7e0e-4ea8-97c0-f3a0248f2e9a-BC-2021-10-13-630357-50-01[0]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8EE56DE" wp14:editId="5FC32E26">
            <wp:extent cx="8620125" cy="6661150"/>
            <wp:effectExtent l="7938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report-26704b57-7e0e-4ea8-97c0-f3a0248f2e9a-BC-2021-10-13-630357-50-01[0]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12FD77" wp14:editId="4E235851">
            <wp:extent cx="8620125" cy="6661150"/>
            <wp:effectExtent l="7938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report-26704b57-7e0e-4ea8-97c0-f3a0248f2e9a-BC-2021-10-13-630357-50-01[0]_Страница_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270C4" w14:textId="77777777" w:rsidR="006628B9" w:rsidRDefault="006628B9" w:rsidP="009A2C42">
      <w:pPr>
        <w:jc w:val="center"/>
        <w:rPr>
          <w:sz w:val="22"/>
          <w:szCs w:val="22"/>
        </w:rPr>
      </w:pPr>
    </w:p>
    <w:p w14:paraId="06D27B13" w14:textId="13B8FF0E" w:rsidR="006628B9" w:rsidRDefault="006628B9" w:rsidP="009A2C42">
      <w:pPr>
        <w:jc w:val="center"/>
        <w:rPr>
          <w:sz w:val="22"/>
          <w:szCs w:val="22"/>
        </w:rPr>
      </w:pPr>
      <w:bookmarkStart w:id="88" w:name="_GoBack"/>
      <w:r>
        <w:rPr>
          <w:noProof/>
        </w:rPr>
        <w:lastRenderedPageBreak/>
        <w:drawing>
          <wp:inline distT="0" distB="0" distL="0" distR="0" wp14:anchorId="3CC874A7" wp14:editId="3B83F62E">
            <wp:extent cx="7919911" cy="6120000"/>
            <wp:effectExtent l="4762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19911" cy="61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88"/>
    </w:p>
    <w:p w14:paraId="4B0BA997" w14:textId="475AF0BE" w:rsidR="00873531" w:rsidRDefault="00563955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C55E933" wp14:editId="450BE55F">
            <wp:extent cx="8620125" cy="6661150"/>
            <wp:effectExtent l="7938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report-26704b57-7e0e-4ea8-97c0-f3a0248f2e9a-BC-2021-10-13-630357-50-01[0]_Страница_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202F90" wp14:editId="52FED4F8">
            <wp:extent cx="8620125" cy="6661150"/>
            <wp:effectExtent l="7938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report-26704b57-7e0e-4ea8-97c0-f3a0248f2e9a-BC-2021-10-13-630357-50-01[0]_Страница_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20125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DA07C" w14:textId="77777777" w:rsidR="00873531" w:rsidRDefault="00873531" w:rsidP="00F476D3">
      <w:pPr>
        <w:rPr>
          <w:sz w:val="22"/>
          <w:szCs w:val="22"/>
        </w:rPr>
      </w:pPr>
    </w:p>
    <w:p w14:paraId="5DFE9A3C" w14:textId="73C1D4B1" w:rsidR="00873531" w:rsidRDefault="00873531" w:rsidP="00F476D3">
      <w:pPr>
        <w:rPr>
          <w:sz w:val="22"/>
          <w:szCs w:val="22"/>
        </w:rPr>
      </w:pPr>
    </w:p>
    <w:p w14:paraId="5B635AB4" w14:textId="5E4597DC" w:rsidR="00873531" w:rsidRDefault="00873531" w:rsidP="009A2C42">
      <w:pPr>
        <w:jc w:val="center"/>
        <w:rPr>
          <w:sz w:val="22"/>
          <w:szCs w:val="22"/>
        </w:rPr>
      </w:pPr>
    </w:p>
    <w:p w14:paraId="2EDFB1C8" w14:textId="7D09B394" w:rsidR="00311664" w:rsidRDefault="00311664" w:rsidP="009A2C42">
      <w:pPr>
        <w:jc w:val="center"/>
        <w:rPr>
          <w:sz w:val="22"/>
          <w:szCs w:val="22"/>
        </w:rPr>
      </w:pPr>
    </w:p>
    <w:p w14:paraId="0A36047F" w14:textId="6ACBF00B" w:rsidR="00311664" w:rsidRDefault="002074D6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CC4D8BF" wp14:editId="6BBE9E15">
            <wp:extent cx="6661150" cy="9421495"/>
            <wp:effectExtent l="0" t="0" r="635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0.11.2021_вх-16405_2021_Гравин_А.А._Комитет_по_конкурентной_политике_Страница_3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14528" w14:textId="77777777" w:rsidR="00311664" w:rsidRPr="000E3CE0" w:rsidRDefault="00311664" w:rsidP="002074D6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B70BC88" w:rsidR="009A2C42" w:rsidRDefault="002074D6" w:rsidP="00D111B9">
      <w:pPr>
        <w:jc w:val="center"/>
        <w:rPr>
          <w:noProof/>
          <w:lang w:eastAsia="ru-RU"/>
        </w:rPr>
      </w:pPr>
      <w:r w:rsidRPr="002074D6">
        <w:rPr>
          <w:noProof/>
        </w:rPr>
        <w:drawing>
          <wp:inline distT="0" distB="0" distL="0" distR="0" wp14:anchorId="5EFDA49E" wp14:editId="609C644A">
            <wp:extent cx="6661150" cy="4229100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38E9" w14:textId="11F8161A" w:rsidR="00EC4E29" w:rsidRDefault="00EC4E29" w:rsidP="00D111B9">
      <w:pPr>
        <w:jc w:val="center"/>
        <w:rPr>
          <w:noProof/>
          <w:lang w:eastAsia="ru-RU"/>
        </w:rPr>
      </w:pPr>
    </w:p>
    <w:p w14:paraId="751B751C" w14:textId="6ED3A5A8" w:rsidR="00873531" w:rsidRPr="002074D6" w:rsidRDefault="002074D6" w:rsidP="002074D6">
      <w:pPr>
        <w:jc w:val="center"/>
        <w:rPr>
          <w:noProof/>
          <w:lang w:eastAsia="ru-RU"/>
        </w:rPr>
      </w:pPr>
      <w:r w:rsidRPr="002074D6">
        <w:rPr>
          <w:noProof/>
        </w:rPr>
        <w:drawing>
          <wp:inline distT="0" distB="0" distL="0" distR="0" wp14:anchorId="487D8087" wp14:editId="050D6B22">
            <wp:extent cx="6661150" cy="4524375"/>
            <wp:effectExtent l="0" t="0" r="635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7EE2F228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6370EC2E" w14:textId="2C77F483" w:rsidR="002074D6" w:rsidRDefault="002074D6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63BFB53" wp14:editId="3FACFBAB">
            <wp:extent cx="6663690" cy="874395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74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51100" w14:textId="5BC13D56" w:rsidR="00F14AD1" w:rsidRDefault="002074D6" w:rsidP="00F476D3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05E9CC4" wp14:editId="1F5AF12C">
            <wp:extent cx="6661150" cy="9421495"/>
            <wp:effectExtent l="0" t="0" r="635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0.11.2021_вх-16405_2021_Гравин_А.А._Комитет_по_конкурентной_политике_Страница_2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85B013" wp14:editId="6DDC0266">
            <wp:extent cx="6661150" cy="9421495"/>
            <wp:effectExtent l="0" t="0" r="635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0.11.2021_вх-16405_2021_Гравин_А.А._Комитет_по_конкурентной_политике_Страница_2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D665CD" wp14:editId="50C1B6E2">
            <wp:extent cx="6661150" cy="9421495"/>
            <wp:effectExtent l="0" t="0" r="635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0.11.2021_вх-16405_2021_Гравин_А.А._Комитет_по_конкурентной_политике_Страница_2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6993C78" wp14:editId="0CB77F46">
            <wp:extent cx="6143625" cy="5399405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0.11.2021_вх-16405_2021_Гравин_А.А._Комитет_по_конкурентной_политике_Страница_26.jpg"/>
                    <pic:cNvPicPr/>
                  </pic:nvPicPr>
                  <pic:blipFill rotWithShape="1">
                    <a:blip r:embed="rId28"/>
                    <a:srcRect t="20111"/>
                    <a:stretch/>
                  </pic:blipFill>
                  <pic:spPr bwMode="auto">
                    <a:xfrm>
                      <a:off x="0" y="0"/>
                      <a:ext cx="6144302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372FFE8" wp14:editId="3C05A4EE">
            <wp:extent cx="6247818" cy="6840000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0.11.2021_вх-16405_2021_Гравин_А.А._Комитет_по_конкурентной_политике_Страница_27.jpg"/>
                    <pic:cNvPicPr/>
                  </pic:nvPicPr>
                  <pic:blipFill rotWithShape="1">
                    <a:blip r:embed="rId29"/>
                    <a:srcRect t="22593"/>
                    <a:stretch/>
                  </pic:blipFill>
                  <pic:spPr bwMode="auto">
                    <a:xfrm>
                      <a:off x="0" y="0"/>
                      <a:ext cx="6247818" cy="6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FBC3C1" wp14:editId="701879C7">
            <wp:extent cx="6329667" cy="6840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0.11.2021_вх-16405_2021_Гравин_А.А._Комитет_по_конкурентной_политике_Страница_28.jpg"/>
                    <pic:cNvPicPr/>
                  </pic:nvPicPr>
                  <pic:blipFill rotWithShape="1">
                    <a:blip r:embed="rId30"/>
                    <a:srcRect t="23594"/>
                    <a:stretch/>
                  </pic:blipFill>
                  <pic:spPr bwMode="auto">
                    <a:xfrm>
                      <a:off x="0" y="0"/>
                      <a:ext cx="6329667" cy="68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68A5A" w14:textId="069E994E" w:rsidR="00F14AD1" w:rsidRDefault="00F14AD1" w:rsidP="00F14AD1">
      <w:pPr>
        <w:jc w:val="center"/>
        <w:rPr>
          <w:sz w:val="22"/>
          <w:szCs w:val="22"/>
        </w:rPr>
      </w:pPr>
    </w:p>
    <w:p w14:paraId="0D6C05ED" w14:textId="7604B31D" w:rsidR="00873531" w:rsidRDefault="00873531" w:rsidP="00F14AD1">
      <w:pPr>
        <w:jc w:val="center"/>
        <w:rPr>
          <w:sz w:val="22"/>
          <w:szCs w:val="22"/>
        </w:rPr>
      </w:pPr>
    </w:p>
    <w:p w14:paraId="2D584810" w14:textId="16E1FA9A" w:rsidR="002074D6" w:rsidRDefault="002074D6" w:rsidP="00F14AD1">
      <w:pPr>
        <w:jc w:val="center"/>
        <w:rPr>
          <w:sz w:val="22"/>
          <w:szCs w:val="22"/>
        </w:rPr>
      </w:pPr>
    </w:p>
    <w:p w14:paraId="7657A3E8" w14:textId="1B3803CE" w:rsidR="002074D6" w:rsidRDefault="002074D6" w:rsidP="00F14AD1">
      <w:pPr>
        <w:jc w:val="center"/>
        <w:rPr>
          <w:sz w:val="22"/>
          <w:szCs w:val="22"/>
        </w:rPr>
      </w:pPr>
    </w:p>
    <w:p w14:paraId="4EF6A783" w14:textId="678536D6" w:rsidR="002074D6" w:rsidRDefault="002074D6" w:rsidP="00F14AD1">
      <w:pPr>
        <w:jc w:val="center"/>
        <w:rPr>
          <w:sz w:val="22"/>
          <w:szCs w:val="22"/>
        </w:rPr>
      </w:pPr>
    </w:p>
    <w:p w14:paraId="7C959F4F" w14:textId="130D854D" w:rsidR="002074D6" w:rsidRDefault="002074D6" w:rsidP="00F14AD1">
      <w:pPr>
        <w:jc w:val="center"/>
        <w:rPr>
          <w:sz w:val="22"/>
          <w:szCs w:val="22"/>
        </w:rPr>
      </w:pPr>
    </w:p>
    <w:p w14:paraId="08BF8828" w14:textId="36D72E50" w:rsidR="002074D6" w:rsidRDefault="002074D6" w:rsidP="00F14AD1">
      <w:pPr>
        <w:jc w:val="center"/>
        <w:rPr>
          <w:sz w:val="22"/>
          <w:szCs w:val="22"/>
        </w:rPr>
      </w:pPr>
    </w:p>
    <w:p w14:paraId="78188D59" w14:textId="60F38AD0" w:rsidR="002074D6" w:rsidRDefault="002074D6" w:rsidP="00F14AD1">
      <w:pPr>
        <w:jc w:val="center"/>
        <w:rPr>
          <w:sz w:val="22"/>
          <w:szCs w:val="22"/>
        </w:rPr>
      </w:pPr>
    </w:p>
    <w:p w14:paraId="7A213496" w14:textId="66EB5554" w:rsidR="002074D6" w:rsidRDefault="002074D6" w:rsidP="00F14AD1">
      <w:pPr>
        <w:jc w:val="center"/>
        <w:rPr>
          <w:sz w:val="22"/>
          <w:szCs w:val="22"/>
        </w:rPr>
      </w:pPr>
    </w:p>
    <w:p w14:paraId="6D3554A6" w14:textId="31FD5C0B" w:rsidR="002074D6" w:rsidRDefault="002074D6" w:rsidP="00F14AD1">
      <w:pPr>
        <w:jc w:val="center"/>
        <w:rPr>
          <w:sz w:val="22"/>
          <w:szCs w:val="22"/>
        </w:rPr>
      </w:pPr>
    </w:p>
    <w:p w14:paraId="5FC0CFA9" w14:textId="02EB730B" w:rsidR="002074D6" w:rsidRDefault="002074D6" w:rsidP="00F14AD1">
      <w:pPr>
        <w:jc w:val="center"/>
        <w:rPr>
          <w:sz w:val="22"/>
          <w:szCs w:val="22"/>
        </w:rPr>
      </w:pPr>
    </w:p>
    <w:p w14:paraId="1DA92F03" w14:textId="7E7D3A8A" w:rsidR="002074D6" w:rsidRDefault="002074D6" w:rsidP="00F14AD1">
      <w:pPr>
        <w:jc w:val="center"/>
        <w:rPr>
          <w:sz w:val="22"/>
          <w:szCs w:val="22"/>
        </w:rPr>
      </w:pPr>
    </w:p>
    <w:p w14:paraId="253BB6AC" w14:textId="7EDBA5BE" w:rsidR="002074D6" w:rsidRDefault="002074D6" w:rsidP="00F14AD1">
      <w:pPr>
        <w:jc w:val="center"/>
        <w:rPr>
          <w:sz w:val="22"/>
          <w:szCs w:val="22"/>
        </w:rPr>
      </w:pPr>
    </w:p>
    <w:p w14:paraId="4B72723E" w14:textId="0095970F" w:rsidR="002074D6" w:rsidRDefault="002074D6" w:rsidP="00F14AD1">
      <w:pPr>
        <w:jc w:val="center"/>
        <w:rPr>
          <w:sz w:val="22"/>
          <w:szCs w:val="22"/>
        </w:rPr>
      </w:pPr>
    </w:p>
    <w:p w14:paraId="05D0C876" w14:textId="35A6F836" w:rsidR="002074D6" w:rsidRDefault="002074D6" w:rsidP="00F14AD1">
      <w:pPr>
        <w:jc w:val="center"/>
        <w:rPr>
          <w:sz w:val="22"/>
          <w:szCs w:val="22"/>
        </w:rPr>
      </w:pPr>
    </w:p>
    <w:p w14:paraId="618D0E6F" w14:textId="7B6F989B" w:rsidR="002074D6" w:rsidRDefault="002074D6" w:rsidP="00F14AD1">
      <w:pPr>
        <w:jc w:val="center"/>
        <w:rPr>
          <w:sz w:val="22"/>
          <w:szCs w:val="22"/>
        </w:rPr>
      </w:pPr>
    </w:p>
    <w:p w14:paraId="033E5BD0" w14:textId="0A54E473" w:rsidR="002074D6" w:rsidRDefault="002074D6" w:rsidP="00F14AD1">
      <w:pPr>
        <w:jc w:val="center"/>
        <w:rPr>
          <w:sz w:val="22"/>
          <w:szCs w:val="22"/>
        </w:rPr>
      </w:pPr>
    </w:p>
    <w:p w14:paraId="75CCD7DC" w14:textId="63B4B233" w:rsidR="002074D6" w:rsidRDefault="002074D6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253E66" wp14:editId="5F624BCB">
            <wp:extent cx="6661150" cy="9421495"/>
            <wp:effectExtent l="0" t="0" r="635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0.11.2021_вх-16405_2021_Гравин_А.А._Комитет_по_конкурентной_политике_Страница_07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B446" w14:textId="51F1D69E" w:rsidR="002074D6" w:rsidRDefault="002074D6" w:rsidP="00F14AD1">
      <w:pPr>
        <w:jc w:val="center"/>
        <w:rPr>
          <w:sz w:val="22"/>
          <w:szCs w:val="22"/>
        </w:rPr>
      </w:pPr>
    </w:p>
    <w:p w14:paraId="053840B2" w14:textId="26B53FB2" w:rsidR="00873531" w:rsidRDefault="002074D6" w:rsidP="002074D6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8466E7F" wp14:editId="34C4D4FE">
            <wp:extent cx="6661150" cy="9421495"/>
            <wp:effectExtent l="0" t="0" r="635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0.11.2021_вх-16405_2021_Гравин_А.А._Комитет_по_конкурентной_политике_Страница_0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AD16F04" wp14:editId="76F2F95A">
            <wp:extent cx="6661150" cy="9421495"/>
            <wp:effectExtent l="0" t="0" r="635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0.11.2021_вх-16405_2021_Гравин_А.А._Комитет_по_конкурентной_политике_Страница_1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6689889" wp14:editId="6BC604DB">
            <wp:extent cx="6661150" cy="9421495"/>
            <wp:effectExtent l="0" t="0" r="635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0.11.2021_вх-16405_2021_Гравин_А.А._Комитет_по_конкурентной_политике_Страница_1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7E45D5C0" w:rsidR="00F14AD1" w:rsidRDefault="00E17B52" w:rsidP="00F14AD1">
      <w:pPr>
        <w:jc w:val="center"/>
        <w:rPr>
          <w:noProof/>
          <w:sz w:val="22"/>
          <w:szCs w:val="22"/>
        </w:rPr>
      </w:pPr>
      <w:r>
        <w:rPr>
          <w:noProof/>
        </w:rPr>
        <w:drawing>
          <wp:inline distT="0" distB="0" distL="0" distR="0" wp14:anchorId="1CB50BC3" wp14:editId="67F9C49E">
            <wp:extent cx="6661150" cy="89630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336A0" w14:textId="1C95F89C" w:rsidR="00F476D3" w:rsidRPr="00F476D3" w:rsidRDefault="00F476D3" w:rsidP="00F476D3">
      <w:pPr>
        <w:rPr>
          <w:sz w:val="22"/>
          <w:szCs w:val="22"/>
        </w:rPr>
      </w:pPr>
    </w:p>
    <w:p w14:paraId="0E3DE3E1" w14:textId="6D5A3B2B" w:rsidR="00E17B52" w:rsidRPr="00F476D3" w:rsidRDefault="00E17B52" w:rsidP="00F476D3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6D3F6C0" wp14:editId="2D67D0C6">
            <wp:extent cx="6661150" cy="9421495"/>
            <wp:effectExtent l="0" t="0" r="635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C5ACA" w14:textId="0D0E518D" w:rsidR="00F476D3" w:rsidRPr="00F476D3" w:rsidRDefault="00FA500F" w:rsidP="00F476D3">
      <w:pPr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C131671" wp14:editId="3FFA45ED">
            <wp:extent cx="6661150" cy="9421495"/>
            <wp:effectExtent l="0" t="0" r="635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242AA" w14:textId="26EEF539" w:rsidR="00873531" w:rsidRDefault="002074D6" w:rsidP="002074D6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B24EEF8" wp14:editId="12B5BD4C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исьмо связь_Страница_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3C10512" wp14:editId="64D9D028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исьмо связь_Страница_2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E985AE" wp14:editId="6C9A5F08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исьмо связь_Страница_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BAA6E63" wp14:editId="27C191C1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исьмо связь_Страница_4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D31626" wp14:editId="760F0113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исьмо связь_Страница_5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57789F8" wp14:editId="4D7F47B6">
            <wp:extent cx="6661150" cy="9421495"/>
            <wp:effectExtent l="0" t="0" r="635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исьмо связь_Страница_6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4D42C97" w14:textId="77777777" w:rsidR="002B6820" w:rsidRDefault="002B6820" w:rsidP="002B6820">
      <w:pPr>
        <w:jc w:val="right"/>
      </w:pPr>
      <w:bookmarkStart w:id="103" w:name="_Hlk89269051"/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1FC939A" w14:textId="77777777" w:rsidR="002074D6" w:rsidRPr="002074D6" w:rsidRDefault="002074D6" w:rsidP="002074D6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2074D6">
        <w:rPr>
          <w:b/>
          <w:bCs/>
          <w:sz w:val="23"/>
          <w:szCs w:val="23"/>
        </w:rPr>
        <w:t>ДОГОВОР</w:t>
      </w:r>
    </w:p>
    <w:p w14:paraId="11B760B3" w14:textId="77777777" w:rsidR="002074D6" w:rsidRPr="002074D6" w:rsidRDefault="002074D6" w:rsidP="002074D6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bookmark1"/>
      <w:r w:rsidRPr="002074D6">
        <w:rPr>
          <w:b/>
          <w:bCs/>
          <w:sz w:val="23"/>
          <w:szCs w:val="23"/>
        </w:rPr>
        <w:t>аренды земельного участка</w:t>
      </w:r>
      <w:bookmarkEnd w:id="104"/>
      <w:r w:rsidRPr="002074D6">
        <w:rPr>
          <w:b/>
          <w:bCs/>
          <w:sz w:val="23"/>
          <w:szCs w:val="23"/>
        </w:rPr>
        <w:t>, заключаемый по результатам проведения торгов</w:t>
      </w:r>
      <w:r w:rsidRPr="002074D6">
        <w:rPr>
          <w:b/>
          <w:bCs/>
          <w:sz w:val="23"/>
          <w:szCs w:val="23"/>
        </w:rPr>
        <w:br/>
      </w:r>
    </w:p>
    <w:p w14:paraId="43058021" w14:textId="77777777" w:rsidR="002074D6" w:rsidRPr="002074D6" w:rsidRDefault="002074D6" w:rsidP="002074D6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2074D6">
        <w:rPr>
          <w:b/>
          <w:bCs/>
          <w:sz w:val="23"/>
          <w:szCs w:val="23"/>
        </w:rPr>
        <w:t>от _______________№ _______</w:t>
      </w:r>
    </w:p>
    <w:p w14:paraId="4511484E" w14:textId="77777777" w:rsidR="002074D6" w:rsidRPr="002074D6" w:rsidRDefault="002074D6" w:rsidP="002074D6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5" w:name="bookmark2"/>
    </w:p>
    <w:p w14:paraId="430FBBC4" w14:textId="77777777" w:rsidR="002074D6" w:rsidRPr="002074D6" w:rsidRDefault="002074D6" w:rsidP="002074D6">
      <w:pPr>
        <w:tabs>
          <w:tab w:val="left" w:pos="1024"/>
        </w:tabs>
        <w:jc w:val="both"/>
        <w:rPr>
          <w:bCs/>
          <w:sz w:val="23"/>
          <w:szCs w:val="23"/>
        </w:rPr>
      </w:pPr>
      <w:r w:rsidRPr="002074D6">
        <w:rPr>
          <w:bCs/>
          <w:sz w:val="23"/>
          <w:szCs w:val="23"/>
        </w:rPr>
        <w:t>Место заключения</w:t>
      </w:r>
      <w:bookmarkEnd w:id="105"/>
      <w:r w:rsidRPr="002074D6">
        <w:rPr>
          <w:bCs/>
          <w:sz w:val="23"/>
          <w:szCs w:val="23"/>
        </w:rPr>
        <w:t xml:space="preserve"> ___________________________________________ «_____» _____________20____</w:t>
      </w:r>
    </w:p>
    <w:p w14:paraId="4DA32977" w14:textId="77777777" w:rsidR="002074D6" w:rsidRPr="002074D6" w:rsidRDefault="002074D6" w:rsidP="002074D6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77A9D37" w14:textId="77777777" w:rsidR="002074D6" w:rsidRPr="002074D6" w:rsidRDefault="002074D6" w:rsidP="002074D6">
      <w:pPr>
        <w:tabs>
          <w:tab w:val="left" w:pos="1024"/>
        </w:tabs>
        <w:jc w:val="both"/>
        <w:rPr>
          <w:bCs/>
          <w:sz w:val="23"/>
          <w:szCs w:val="23"/>
        </w:rPr>
      </w:pPr>
      <w:r w:rsidRPr="002074D6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2074D6">
        <w:rPr>
          <w:bCs/>
          <w:sz w:val="23"/>
          <w:szCs w:val="23"/>
        </w:rPr>
        <w:t>действующ</w:t>
      </w:r>
      <w:proofErr w:type="spellEnd"/>
      <w:r w:rsidRPr="002074D6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2074D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2074D6">
        <w:rPr>
          <w:bCs/>
          <w:sz w:val="23"/>
          <w:szCs w:val="23"/>
        </w:rPr>
        <w:br/>
        <w:t>с одной стороны, и</w:t>
      </w:r>
    </w:p>
    <w:p w14:paraId="05EDF870" w14:textId="77777777" w:rsidR="002074D6" w:rsidRPr="002074D6" w:rsidRDefault="002074D6" w:rsidP="002074D6">
      <w:pPr>
        <w:tabs>
          <w:tab w:val="left" w:pos="1024"/>
        </w:tabs>
        <w:jc w:val="both"/>
      </w:pPr>
      <w:r w:rsidRPr="002074D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2074D6">
        <w:rPr>
          <w:bCs/>
          <w:sz w:val="23"/>
          <w:szCs w:val="23"/>
        </w:rPr>
        <w:t>действующ</w:t>
      </w:r>
      <w:proofErr w:type="spellEnd"/>
      <w:r w:rsidRPr="002074D6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2074D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2074D6">
        <w:t xml:space="preserve"> __________________</w:t>
      </w:r>
      <w:r w:rsidRPr="002074D6">
        <w:rPr>
          <w:b/>
          <w:bCs/>
          <w:sz w:val="23"/>
          <w:szCs w:val="23"/>
        </w:rPr>
        <w:t>,</w:t>
      </w:r>
      <w:r w:rsidRPr="002074D6">
        <w:t xml:space="preserve"> заключили настоящий договор о нижеследующем.</w:t>
      </w:r>
    </w:p>
    <w:p w14:paraId="15608FAC" w14:textId="77777777" w:rsidR="002074D6" w:rsidRPr="002074D6" w:rsidRDefault="002074D6" w:rsidP="002074D6">
      <w:pPr>
        <w:keepNext/>
        <w:keepLines/>
        <w:spacing w:after="24" w:line="230" w:lineRule="exact"/>
        <w:ind w:left="3380"/>
      </w:pPr>
      <w:bookmarkStart w:id="106" w:name="bookmark3"/>
    </w:p>
    <w:p w14:paraId="347468B1" w14:textId="77777777" w:rsidR="002074D6" w:rsidRPr="002074D6" w:rsidRDefault="002074D6" w:rsidP="002074D6">
      <w:pPr>
        <w:keepNext/>
        <w:keepLines/>
        <w:spacing w:after="24" w:line="230" w:lineRule="exact"/>
        <w:ind w:left="3380"/>
      </w:pPr>
      <w:r w:rsidRPr="002074D6">
        <w:t>I. Предмет и цель договора</w:t>
      </w:r>
      <w:bookmarkEnd w:id="106"/>
    </w:p>
    <w:p w14:paraId="70E11268" w14:textId="77777777" w:rsidR="002074D6" w:rsidRPr="002074D6" w:rsidRDefault="002074D6" w:rsidP="002074D6">
      <w:pPr>
        <w:keepNext/>
        <w:keepLines/>
        <w:spacing w:after="24" w:line="230" w:lineRule="exact"/>
        <w:ind w:left="3380"/>
        <w:rPr>
          <w:b/>
        </w:rPr>
      </w:pPr>
    </w:p>
    <w:p w14:paraId="058C2442" w14:textId="77777777" w:rsidR="002074D6" w:rsidRPr="002074D6" w:rsidRDefault="002074D6" w:rsidP="002074D6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2074D6">
        <w:rPr>
          <w:b/>
          <w:bCs/>
          <w:sz w:val="23"/>
          <w:szCs w:val="23"/>
        </w:rPr>
        <w:t>1.1. Арендодатель</w:t>
      </w:r>
      <w:r w:rsidRPr="002074D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074D6">
        <w:rPr>
          <w:b/>
          <w:bCs/>
          <w:sz w:val="23"/>
          <w:szCs w:val="23"/>
        </w:rPr>
        <w:t xml:space="preserve"> ____ </w:t>
      </w:r>
      <w:proofErr w:type="spellStart"/>
      <w:r w:rsidRPr="002074D6">
        <w:rPr>
          <w:b/>
          <w:bCs/>
          <w:sz w:val="23"/>
          <w:szCs w:val="23"/>
        </w:rPr>
        <w:t>кв.м</w:t>
      </w:r>
      <w:proofErr w:type="spellEnd"/>
      <w:r w:rsidRPr="002074D6">
        <w:rPr>
          <w:b/>
          <w:bCs/>
          <w:sz w:val="23"/>
          <w:szCs w:val="23"/>
        </w:rPr>
        <w:t>,</w:t>
      </w:r>
      <w:r w:rsidRPr="002074D6">
        <w:rPr>
          <w:b/>
        </w:rPr>
        <w:t xml:space="preserve"> с</w:t>
      </w:r>
      <w:r w:rsidRPr="002074D6">
        <w:t xml:space="preserve"> кадастровым</w:t>
      </w:r>
      <w:r w:rsidRPr="002074D6">
        <w:rPr>
          <w:b/>
          <w:bCs/>
          <w:sz w:val="23"/>
          <w:szCs w:val="23"/>
        </w:rPr>
        <w:t xml:space="preserve"> номером _______,</w:t>
      </w:r>
      <w:r w:rsidRPr="002074D6">
        <w:t xml:space="preserve"> категория земель______ с видом разрешенного использования___________________, расположенный по адресу: </w:t>
      </w:r>
      <w:r w:rsidRPr="002074D6">
        <w:rPr>
          <w:b/>
          <w:bCs/>
          <w:sz w:val="23"/>
          <w:szCs w:val="23"/>
        </w:rPr>
        <w:t xml:space="preserve">___________________________ </w:t>
      </w:r>
      <w:r w:rsidRPr="002074D6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C57B0D8" w14:textId="77777777" w:rsidR="002074D6" w:rsidRPr="002074D6" w:rsidRDefault="002074D6" w:rsidP="002074D6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7" w:name="bookmark4"/>
      <w:r w:rsidRPr="002074D6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2074D6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B28497F" w14:textId="77777777" w:rsidR="002074D6" w:rsidRPr="002074D6" w:rsidRDefault="002074D6" w:rsidP="002074D6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2074D6">
        <w:rPr>
          <w:bCs/>
          <w:sz w:val="23"/>
          <w:szCs w:val="23"/>
        </w:rPr>
        <w:t>1.3. Участок предоставляется</w:t>
      </w:r>
      <w:r w:rsidRPr="002074D6">
        <w:t xml:space="preserve"> </w:t>
      </w:r>
      <w:r w:rsidRPr="002074D6">
        <w:rPr>
          <w:sz w:val="23"/>
          <w:szCs w:val="23"/>
          <w:u w:val="single"/>
        </w:rPr>
        <w:t xml:space="preserve">для </w:t>
      </w:r>
      <w:bookmarkEnd w:id="107"/>
      <w:r w:rsidRPr="002074D6">
        <w:rPr>
          <w:sz w:val="23"/>
          <w:szCs w:val="23"/>
          <w:u w:val="single"/>
        </w:rPr>
        <w:t>____________________________________________________.</w:t>
      </w:r>
    </w:p>
    <w:p w14:paraId="36E3FC29" w14:textId="77777777" w:rsidR="00590D09" w:rsidRDefault="002074D6" w:rsidP="00590D09">
      <w:pPr>
        <w:tabs>
          <w:tab w:val="left" w:pos="1024"/>
        </w:tabs>
        <w:ind w:firstLine="709"/>
        <w:jc w:val="both"/>
      </w:pPr>
      <w:r w:rsidRPr="002074D6">
        <w:t xml:space="preserve">1.4. Сведения об ограничениях (обременениях) прав на Земельный участок: </w:t>
      </w:r>
    </w:p>
    <w:p w14:paraId="0F89974B" w14:textId="049ECA45" w:rsidR="00590D09" w:rsidRDefault="00590D09" w:rsidP="00590D09">
      <w:pPr>
        <w:tabs>
          <w:tab w:val="left" w:pos="1024"/>
        </w:tabs>
        <w:ind w:firstLine="709"/>
        <w:jc w:val="both"/>
      </w:pPr>
      <w:r>
        <w:t>1.4.1. Ограничения прав на Земельный участок, предусмотренные статьями 56, 56.1 Земельного кодекса Российской Федерации</w:t>
      </w:r>
      <w:r w:rsidR="00E17B52">
        <w:t xml:space="preserve">: </w:t>
      </w:r>
      <w:r>
        <w:t xml:space="preserve">50:21-6.79: Зона с особыми условиями использования территорий - </w:t>
      </w:r>
      <w:proofErr w:type="spellStart"/>
      <w:r>
        <w:t>Приаэродромная</w:t>
      </w:r>
      <w:proofErr w:type="spellEnd"/>
      <w:r>
        <w:t xml:space="preserve"> территория аэродрома Москва (Домодедово).</w:t>
      </w:r>
    </w:p>
    <w:p w14:paraId="746FC22C" w14:textId="436FC835" w:rsidR="00590D09" w:rsidRDefault="00590D09" w:rsidP="00590D09">
      <w:pPr>
        <w:tabs>
          <w:tab w:val="left" w:pos="1024"/>
        </w:tabs>
        <w:ind w:firstLine="709"/>
        <w:jc w:val="both"/>
      </w:pPr>
      <w:r>
        <w:t xml:space="preserve">1.4.2. </w:t>
      </w:r>
      <w:r w:rsidR="00563955" w:rsidRPr="00563955">
        <w:t>Земельный участок расположен</w:t>
      </w:r>
      <w:r w:rsidR="00563955">
        <w:t xml:space="preserve"> </w:t>
      </w:r>
      <w:r>
        <w:t xml:space="preserve">Остафьево </w:t>
      </w:r>
      <w:proofErr w:type="spellStart"/>
      <w:r>
        <w:t>Приаэродромная</w:t>
      </w:r>
      <w:proofErr w:type="spellEnd"/>
      <w:r>
        <w:t xml:space="preserve"> территория аэродрома: 400 </w:t>
      </w:r>
      <w:proofErr w:type="spellStart"/>
      <w:r>
        <w:t>кв.м</w:t>
      </w:r>
      <w:proofErr w:type="spellEnd"/>
      <w:r>
        <w:t>.</w:t>
      </w:r>
    </w:p>
    <w:p w14:paraId="1E301EDE" w14:textId="75972351" w:rsidR="00590D09" w:rsidRDefault="00590D09" w:rsidP="00590D09">
      <w:pPr>
        <w:tabs>
          <w:tab w:val="left" w:pos="1024"/>
        </w:tabs>
        <w:ind w:firstLine="709"/>
        <w:jc w:val="both"/>
      </w:pPr>
      <w:r>
        <w:t>1.4.3. Земельный участок частично расположен в водоохранной зоне р. Пахра.</w:t>
      </w:r>
    </w:p>
    <w:p w14:paraId="371CF1C2" w14:textId="1377DB28" w:rsidR="00590D09" w:rsidRDefault="00590D09" w:rsidP="00590D09">
      <w:pPr>
        <w:tabs>
          <w:tab w:val="left" w:pos="1024"/>
        </w:tabs>
        <w:ind w:firstLine="709"/>
        <w:jc w:val="both"/>
      </w:pPr>
      <w:r>
        <w:t xml:space="preserve">1.4.4. Земельный участок полностью расположен в границе санитарных разрывов 75 </w:t>
      </w:r>
      <w:proofErr w:type="spellStart"/>
      <w:r>
        <w:t>Дб</w:t>
      </w:r>
      <w:proofErr w:type="spellEnd"/>
      <w:r>
        <w:t xml:space="preserve"> (ночь) существующая.</w:t>
      </w:r>
    </w:p>
    <w:p w14:paraId="1FEE8349" w14:textId="77777777" w:rsidR="002074D6" w:rsidRPr="002074D6" w:rsidRDefault="002074D6" w:rsidP="002074D6">
      <w:pPr>
        <w:tabs>
          <w:tab w:val="left" w:pos="1024"/>
        </w:tabs>
        <w:ind w:firstLine="709"/>
        <w:jc w:val="both"/>
      </w:pPr>
      <w:r w:rsidRPr="002074D6">
        <w:t>1.5. На Земельном участке объекты недвижимого имущества отсутствуют.</w:t>
      </w:r>
    </w:p>
    <w:p w14:paraId="1C2F3AA0" w14:textId="77777777" w:rsidR="002074D6" w:rsidRPr="002074D6" w:rsidRDefault="002074D6" w:rsidP="002074D6">
      <w:pPr>
        <w:tabs>
          <w:tab w:val="left" w:pos="1024"/>
        </w:tabs>
        <w:ind w:firstLine="709"/>
        <w:jc w:val="both"/>
        <w:rPr>
          <w:b/>
        </w:rPr>
      </w:pPr>
    </w:p>
    <w:p w14:paraId="5AE8BAF4" w14:textId="77777777" w:rsidR="002074D6" w:rsidRPr="002074D6" w:rsidRDefault="002074D6" w:rsidP="002074D6">
      <w:pPr>
        <w:keepNext/>
        <w:keepLines/>
        <w:spacing w:after="31" w:line="230" w:lineRule="exact"/>
        <w:ind w:left="3402" w:firstLine="709"/>
      </w:pPr>
      <w:bookmarkStart w:id="108" w:name="bookmark5"/>
      <w:r w:rsidRPr="002074D6">
        <w:rPr>
          <w:lang w:val="en-US"/>
        </w:rPr>
        <w:t>II</w:t>
      </w:r>
      <w:r w:rsidRPr="002074D6">
        <w:t>. Срок договора</w:t>
      </w:r>
      <w:bookmarkEnd w:id="108"/>
    </w:p>
    <w:p w14:paraId="2D5910A3" w14:textId="77777777" w:rsidR="002074D6" w:rsidRPr="002074D6" w:rsidRDefault="002074D6" w:rsidP="002074D6">
      <w:pPr>
        <w:keepNext/>
        <w:keepLines/>
        <w:spacing w:after="31" w:line="230" w:lineRule="exact"/>
        <w:ind w:left="3402" w:firstLine="709"/>
        <w:rPr>
          <w:b/>
        </w:rPr>
      </w:pPr>
    </w:p>
    <w:p w14:paraId="4CE00991" w14:textId="77777777" w:rsidR="002074D6" w:rsidRPr="002074D6" w:rsidRDefault="002074D6" w:rsidP="002074D6">
      <w:pPr>
        <w:autoSpaceDE w:val="0"/>
        <w:ind w:firstLine="709"/>
        <w:jc w:val="both"/>
        <w:rPr>
          <w:lang w:bidi="ru-RU"/>
        </w:rPr>
      </w:pPr>
      <w:bookmarkStart w:id="109" w:name="bookmark6"/>
      <w:r w:rsidRPr="002074D6">
        <w:rPr>
          <w:lang w:bidi="ru-RU"/>
        </w:rPr>
        <w:t>2.1. Настоящий договор заключается на срок ___ с «__» ____ 20__года по «__» _____ 20__ года.</w:t>
      </w:r>
    </w:p>
    <w:p w14:paraId="49DBDD09" w14:textId="77777777" w:rsidR="002074D6" w:rsidRPr="002074D6" w:rsidRDefault="002074D6" w:rsidP="002074D6">
      <w:pPr>
        <w:autoSpaceDE w:val="0"/>
        <w:ind w:firstLine="709"/>
        <w:jc w:val="both"/>
        <w:rPr>
          <w:lang w:bidi="ru-RU"/>
        </w:rPr>
      </w:pPr>
      <w:r w:rsidRPr="002074D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2BB888D" w14:textId="77777777" w:rsidR="002074D6" w:rsidRPr="002074D6" w:rsidRDefault="002074D6" w:rsidP="002074D6">
      <w:pPr>
        <w:autoSpaceDE w:val="0"/>
        <w:ind w:firstLine="709"/>
        <w:jc w:val="both"/>
        <w:rPr>
          <w:lang w:bidi="ru-RU"/>
        </w:rPr>
      </w:pPr>
      <w:r w:rsidRPr="002074D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F723A60" w14:textId="77777777" w:rsidR="002074D6" w:rsidRPr="002074D6" w:rsidRDefault="002074D6" w:rsidP="002074D6">
      <w:pPr>
        <w:autoSpaceDE w:val="0"/>
        <w:ind w:firstLine="709"/>
        <w:jc w:val="both"/>
        <w:rPr>
          <w:bCs/>
          <w:lang w:bidi="ru-RU"/>
        </w:rPr>
      </w:pPr>
      <w:r w:rsidRPr="002074D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C3654B6" w14:textId="77777777" w:rsidR="002074D6" w:rsidRPr="002074D6" w:rsidRDefault="002074D6" w:rsidP="002074D6">
      <w:pPr>
        <w:keepNext/>
        <w:keepLines/>
        <w:spacing w:after="80" w:line="230" w:lineRule="exact"/>
        <w:ind w:left="3160" w:firstLine="709"/>
        <w:rPr>
          <w:b/>
        </w:rPr>
      </w:pPr>
    </w:p>
    <w:p w14:paraId="6B5C89CE" w14:textId="77777777" w:rsidR="002074D6" w:rsidRPr="002074D6" w:rsidRDefault="002074D6" w:rsidP="002074D6">
      <w:pPr>
        <w:keepNext/>
        <w:keepLines/>
        <w:spacing w:after="80" w:line="230" w:lineRule="exact"/>
        <w:ind w:left="3160"/>
      </w:pPr>
      <w:r w:rsidRPr="002074D6">
        <w:t>III. Арендная плата</w:t>
      </w:r>
    </w:p>
    <w:p w14:paraId="581F8CCF" w14:textId="77777777" w:rsidR="002074D6" w:rsidRPr="002074D6" w:rsidRDefault="002074D6" w:rsidP="002074D6">
      <w:pPr>
        <w:keepNext/>
        <w:keepLines/>
        <w:spacing w:after="80" w:line="230" w:lineRule="exact"/>
        <w:ind w:left="3160"/>
        <w:rPr>
          <w:b/>
        </w:rPr>
      </w:pPr>
    </w:p>
    <w:p w14:paraId="4D69CD78" w14:textId="77777777" w:rsidR="002074D6" w:rsidRPr="002074D6" w:rsidRDefault="002074D6" w:rsidP="002074D6">
      <w:pPr>
        <w:ind w:firstLine="709"/>
        <w:jc w:val="both"/>
      </w:pPr>
      <w:r w:rsidRPr="002074D6">
        <w:t>3.1. Арендная плата начисляется с даты передачи Земельного участка по акту приема-передачи Земельного участка.</w:t>
      </w:r>
    </w:p>
    <w:p w14:paraId="6EFC607D" w14:textId="77777777" w:rsidR="002074D6" w:rsidRPr="002074D6" w:rsidRDefault="002074D6" w:rsidP="002074D6">
      <w:pPr>
        <w:ind w:firstLine="709"/>
        <w:jc w:val="both"/>
      </w:pPr>
      <w:r w:rsidRPr="002074D6">
        <w:t>3.2. Размер годовой арендной платы устанавливается в соответствии с Протоколом.</w:t>
      </w:r>
    </w:p>
    <w:p w14:paraId="630E8AD4" w14:textId="77777777" w:rsidR="002074D6" w:rsidRPr="002074D6" w:rsidRDefault="002074D6" w:rsidP="002074D6">
      <w:pPr>
        <w:ind w:firstLine="709"/>
        <w:jc w:val="both"/>
        <w:rPr>
          <w:color w:val="000000"/>
        </w:rPr>
      </w:pPr>
      <w:r w:rsidRPr="002074D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FF0C4C0" w14:textId="77777777" w:rsidR="002074D6" w:rsidRPr="002074D6" w:rsidRDefault="002074D6" w:rsidP="002074D6">
      <w:pPr>
        <w:ind w:firstLine="709"/>
        <w:jc w:val="both"/>
        <w:rPr>
          <w:color w:val="000000"/>
        </w:rPr>
      </w:pPr>
      <w:r w:rsidRPr="002074D6">
        <w:rPr>
          <w:color w:val="000000"/>
        </w:rPr>
        <w:t>Сумма ежемесячной арендной платы устанавливается в размере</w:t>
      </w:r>
      <w:r w:rsidRPr="002074D6">
        <w:rPr>
          <w:color w:val="000000"/>
        </w:rPr>
        <w:br/>
        <w:t xml:space="preserve">в соответствии с Приложением 2. </w:t>
      </w:r>
    </w:p>
    <w:p w14:paraId="12B8DC82" w14:textId="7DDE78D4" w:rsidR="002074D6" w:rsidRPr="002074D6" w:rsidRDefault="002074D6" w:rsidP="002074D6">
      <w:pPr>
        <w:ind w:firstLine="709"/>
        <w:jc w:val="both"/>
      </w:pPr>
      <w:r w:rsidRPr="002074D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074D6">
        <w:t xml:space="preserve">не позднее </w:t>
      </w:r>
      <w:r>
        <w:t>10 числа</w:t>
      </w:r>
      <w:r w:rsidRPr="002074D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8F02A23" w14:textId="77777777" w:rsidR="002074D6" w:rsidRPr="002074D6" w:rsidRDefault="002074D6" w:rsidP="002074D6">
      <w:pPr>
        <w:tabs>
          <w:tab w:val="left" w:pos="916"/>
        </w:tabs>
        <w:ind w:firstLine="709"/>
        <w:jc w:val="both"/>
      </w:pPr>
      <w:r w:rsidRPr="002074D6">
        <w:t>___________________________________;</w:t>
      </w:r>
    </w:p>
    <w:p w14:paraId="108D626D" w14:textId="77777777" w:rsidR="002074D6" w:rsidRPr="002074D6" w:rsidRDefault="002074D6" w:rsidP="002074D6">
      <w:pPr>
        <w:tabs>
          <w:tab w:val="left" w:pos="916"/>
        </w:tabs>
        <w:ind w:firstLine="709"/>
        <w:jc w:val="both"/>
      </w:pPr>
      <w:r w:rsidRPr="002074D6">
        <w:t>___________________________________.</w:t>
      </w:r>
    </w:p>
    <w:p w14:paraId="1B059DAE" w14:textId="77777777" w:rsidR="002074D6" w:rsidRPr="002074D6" w:rsidRDefault="002074D6" w:rsidP="002074D6">
      <w:pPr>
        <w:tabs>
          <w:tab w:val="left" w:pos="916"/>
        </w:tabs>
        <w:ind w:firstLine="709"/>
        <w:jc w:val="both"/>
      </w:pPr>
      <w:r w:rsidRPr="002074D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17EEAE3" w14:textId="77777777" w:rsidR="002074D6" w:rsidRPr="002074D6" w:rsidRDefault="002074D6" w:rsidP="002074D6">
      <w:pPr>
        <w:tabs>
          <w:tab w:val="left" w:pos="916"/>
        </w:tabs>
        <w:ind w:firstLine="709"/>
        <w:jc w:val="both"/>
      </w:pPr>
      <w:r w:rsidRPr="002074D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D05D5AA" w14:textId="77777777" w:rsidR="002074D6" w:rsidRPr="002074D6" w:rsidRDefault="002074D6" w:rsidP="002074D6">
      <w:pPr>
        <w:tabs>
          <w:tab w:val="left" w:pos="916"/>
        </w:tabs>
        <w:ind w:firstLine="709"/>
        <w:jc w:val="both"/>
      </w:pPr>
      <w:r w:rsidRPr="002074D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3E2B460" w14:textId="77777777" w:rsidR="002074D6" w:rsidRPr="002074D6" w:rsidRDefault="002074D6" w:rsidP="002074D6">
      <w:pPr>
        <w:tabs>
          <w:tab w:val="left" w:pos="916"/>
        </w:tabs>
        <w:ind w:firstLine="709"/>
        <w:jc w:val="both"/>
      </w:pPr>
      <w:r w:rsidRPr="002074D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B2E83A4" w14:textId="77777777" w:rsidR="002074D6" w:rsidRPr="002074D6" w:rsidRDefault="002074D6" w:rsidP="002074D6">
      <w:pPr>
        <w:keepNext/>
        <w:keepLines/>
        <w:ind w:firstLine="709"/>
        <w:rPr>
          <w:b/>
        </w:rPr>
      </w:pPr>
    </w:p>
    <w:p w14:paraId="527D1054" w14:textId="77777777" w:rsidR="002074D6" w:rsidRPr="002074D6" w:rsidRDefault="002074D6" w:rsidP="002074D6">
      <w:pPr>
        <w:keepNext/>
        <w:keepLines/>
        <w:ind w:firstLine="709"/>
        <w:jc w:val="center"/>
        <w:rPr>
          <w:b/>
        </w:rPr>
      </w:pPr>
      <w:r w:rsidRPr="002074D6">
        <w:rPr>
          <w:lang w:val="en-US"/>
        </w:rPr>
        <w:t>IV</w:t>
      </w:r>
      <w:r w:rsidRPr="002074D6">
        <w:t>. Права и обязанности Сторон</w:t>
      </w:r>
      <w:bookmarkEnd w:id="109"/>
    </w:p>
    <w:p w14:paraId="22E859FB" w14:textId="77777777" w:rsidR="002074D6" w:rsidRPr="002074D6" w:rsidRDefault="002074D6" w:rsidP="002074D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7"/>
      <w:r w:rsidRPr="002074D6">
        <w:t>4.1. Арендодатель имеет право:</w:t>
      </w:r>
      <w:bookmarkEnd w:id="110"/>
    </w:p>
    <w:p w14:paraId="46D0C880" w14:textId="77777777" w:rsidR="002074D6" w:rsidRPr="002074D6" w:rsidRDefault="002074D6" w:rsidP="002074D6">
      <w:pPr>
        <w:tabs>
          <w:tab w:val="left" w:pos="1174"/>
        </w:tabs>
        <w:ind w:firstLine="709"/>
        <w:jc w:val="both"/>
      </w:pPr>
      <w:r w:rsidRPr="002074D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2A8B9EE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>использовании Земельного участка способами, приводящими к его порче;</w:t>
      </w:r>
    </w:p>
    <w:p w14:paraId="2DF1BABA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>использовании Земельного участка не в соответствии с видом его разрешенного использования;</w:t>
      </w:r>
    </w:p>
    <w:p w14:paraId="2D952E30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>использовании Земельного участка не в соответствии с его целевым назначением;</w:t>
      </w:r>
    </w:p>
    <w:p w14:paraId="4F19BF41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>неиспользовании/не освоении Земельного участка в течение 1 года;</w:t>
      </w:r>
    </w:p>
    <w:p w14:paraId="29CAF5F5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 xml:space="preserve">не внесении арендной платы либо внесение не в полном объеме более чем 2 (два) периодов подряд; </w:t>
      </w:r>
    </w:p>
    <w:p w14:paraId="6A4A8D92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260483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 xml:space="preserve"> в случае переуступки Арендатором прав и обязанностей по настоящему договору;</w:t>
      </w:r>
    </w:p>
    <w:p w14:paraId="5287F3B3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>в случае заключения Арендатором договора субаренды по настоящему договору;</w:t>
      </w:r>
    </w:p>
    <w:p w14:paraId="449CF943" w14:textId="77777777" w:rsidR="002074D6" w:rsidRPr="002074D6" w:rsidRDefault="002074D6" w:rsidP="002074D6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074D6">
        <w:t xml:space="preserve"> в случае осуществления Арендатором самовольной постройки на Земельном участке.</w:t>
      </w:r>
    </w:p>
    <w:p w14:paraId="55135402" w14:textId="77777777" w:rsidR="002074D6" w:rsidRPr="002074D6" w:rsidRDefault="002074D6" w:rsidP="002074D6">
      <w:pPr>
        <w:tabs>
          <w:tab w:val="left" w:pos="1142"/>
        </w:tabs>
        <w:ind w:firstLine="709"/>
        <w:jc w:val="both"/>
      </w:pPr>
      <w:r w:rsidRPr="002074D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8AB44E" w14:textId="77777777" w:rsidR="002074D6" w:rsidRPr="002074D6" w:rsidRDefault="002074D6" w:rsidP="002074D6">
      <w:pPr>
        <w:tabs>
          <w:tab w:val="left" w:pos="1149"/>
        </w:tabs>
        <w:ind w:firstLine="709"/>
        <w:jc w:val="both"/>
      </w:pPr>
      <w:r w:rsidRPr="002074D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074D6">
        <w:rPr>
          <w:bCs/>
        </w:rPr>
        <w:t>Российской Федерации, законодательство Московской области</w:t>
      </w:r>
      <w:r w:rsidRPr="002074D6">
        <w:t>.</w:t>
      </w:r>
    </w:p>
    <w:p w14:paraId="2133FD8A" w14:textId="77777777" w:rsidR="002074D6" w:rsidRPr="002074D6" w:rsidRDefault="002074D6" w:rsidP="002074D6">
      <w:pPr>
        <w:tabs>
          <w:tab w:val="left" w:pos="1185"/>
        </w:tabs>
        <w:ind w:firstLine="709"/>
        <w:jc w:val="both"/>
      </w:pPr>
      <w:r w:rsidRPr="002074D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074D6">
        <w:rPr>
          <w:bCs/>
        </w:rPr>
        <w:t>законодательством</w:t>
      </w:r>
      <w:r w:rsidRPr="002074D6">
        <w:t xml:space="preserve"> Московской области.</w:t>
      </w:r>
    </w:p>
    <w:p w14:paraId="62924B82" w14:textId="77777777" w:rsidR="002074D6" w:rsidRPr="002074D6" w:rsidRDefault="002074D6" w:rsidP="002074D6">
      <w:pPr>
        <w:tabs>
          <w:tab w:val="left" w:pos="1185"/>
        </w:tabs>
        <w:ind w:firstLine="709"/>
        <w:jc w:val="both"/>
      </w:pPr>
      <w:r w:rsidRPr="002074D6">
        <w:lastRenderedPageBreak/>
        <w:t xml:space="preserve">4.1.5. Изъять Земельный участок в порядке, установленном действующим законодательством </w:t>
      </w:r>
      <w:r w:rsidRPr="002074D6">
        <w:rPr>
          <w:bCs/>
        </w:rPr>
        <w:t>Российской Федерации, законодательством Московской области</w:t>
      </w:r>
      <w:r w:rsidRPr="002074D6">
        <w:t>.</w:t>
      </w:r>
    </w:p>
    <w:p w14:paraId="216792CB" w14:textId="77777777" w:rsidR="002074D6" w:rsidRPr="002074D6" w:rsidRDefault="002074D6" w:rsidP="002074D6">
      <w:pPr>
        <w:ind w:firstLine="709"/>
        <w:jc w:val="both"/>
      </w:pPr>
      <w:r w:rsidRPr="002074D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074D6">
        <w:rPr>
          <w:i/>
        </w:rPr>
        <w:t xml:space="preserve"> </w:t>
      </w:r>
      <w:bookmarkStart w:id="111" w:name="bookmark8"/>
    </w:p>
    <w:p w14:paraId="1D77440C" w14:textId="77777777" w:rsidR="002074D6" w:rsidRPr="002074D6" w:rsidRDefault="002074D6" w:rsidP="002074D6">
      <w:pPr>
        <w:ind w:firstLine="709"/>
        <w:jc w:val="both"/>
      </w:pPr>
      <w:r w:rsidRPr="002074D6">
        <w:t>4.2. Арендодатель обязан:</w:t>
      </w:r>
      <w:bookmarkEnd w:id="111"/>
    </w:p>
    <w:p w14:paraId="037A5316" w14:textId="77777777" w:rsidR="002074D6" w:rsidRPr="002074D6" w:rsidRDefault="002074D6" w:rsidP="002074D6">
      <w:pPr>
        <w:ind w:firstLine="709"/>
        <w:jc w:val="both"/>
      </w:pPr>
      <w:r w:rsidRPr="002074D6">
        <w:t>4.2.1. Передать Арендатору Земельный участок по акту приема-передачи в день подписания настоящего договора.</w:t>
      </w:r>
    </w:p>
    <w:p w14:paraId="06D2147D" w14:textId="77777777" w:rsidR="002074D6" w:rsidRPr="002074D6" w:rsidRDefault="002074D6" w:rsidP="002074D6">
      <w:pPr>
        <w:ind w:firstLine="709"/>
        <w:jc w:val="both"/>
      </w:pPr>
      <w:r w:rsidRPr="002074D6">
        <w:t>4.2.2. Не чинить препятствия Арендатору в правомерном использовании (владении и пользовании) Земельного участка.</w:t>
      </w:r>
    </w:p>
    <w:p w14:paraId="4468BA4E" w14:textId="77777777" w:rsidR="002074D6" w:rsidRPr="002074D6" w:rsidRDefault="002074D6" w:rsidP="002074D6">
      <w:pPr>
        <w:ind w:firstLine="709"/>
        <w:jc w:val="both"/>
      </w:pPr>
      <w:r w:rsidRPr="002074D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074D6">
        <w:rPr>
          <w:bCs/>
        </w:rPr>
        <w:t>Российской Федерации, законодательства Московской области</w:t>
      </w:r>
      <w:r w:rsidRPr="002074D6">
        <w:t>, регулирующего правоотношения по настоящему договору.</w:t>
      </w:r>
    </w:p>
    <w:p w14:paraId="00C01356" w14:textId="77777777" w:rsidR="002074D6" w:rsidRPr="002074D6" w:rsidRDefault="002074D6" w:rsidP="002074D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2" w:name="bookmark9"/>
      <w:r w:rsidRPr="002074D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3B28B47" w14:textId="77777777" w:rsidR="002074D6" w:rsidRPr="002074D6" w:rsidRDefault="002074D6" w:rsidP="002074D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2074D6">
        <w:t>4.3. Арендатор имеет право:</w:t>
      </w:r>
      <w:bookmarkEnd w:id="112"/>
    </w:p>
    <w:p w14:paraId="5396161C" w14:textId="77777777" w:rsidR="002074D6" w:rsidRPr="002074D6" w:rsidRDefault="002074D6" w:rsidP="002074D6">
      <w:pPr>
        <w:tabs>
          <w:tab w:val="left" w:pos="1275"/>
        </w:tabs>
        <w:ind w:firstLine="709"/>
        <w:jc w:val="both"/>
      </w:pPr>
      <w:r w:rsidRPr="002074D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FDB0404" w14:textId="77777777" w:rsidR="002074D6" w:rsidRPr="002074D6" w:rsidRDefault="002074D6" w:rsidP="002074D6">
      <w:pPr>
        <w:tabs>
          <w:tab w:val="left" w:pos="1278"/>
        </w:tabs>
        <w:ind w:firstLine="709"/>
        <w:jc w:val="both"/>
      </w:pPr>
      <w:r w:rsidRPr="002074D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035F11B" w14:textId="77777777" w:rsidR="002074D6" w:rsidRPr="002074D6" w:rsidRDefault="002074D6" w:rsidP="002074D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10"/>
      <w:r w:rsidRPr="002074D6">
        <w:t>4.4. Арендатор обязан:</w:t>
      </w:r>
      <w:bookmarkEnd w:id="113"/>
    </w:p>
    <w:p w14:paraId="406F88FA" w14:textId="77777777" w:rsidR="002074D6" w:rsidRPr="002074D6" w:rsidRDefault="002074D6" w:rsidP="002074D6">
      <w:pPr>
        <w:tabs>
          <w:tab w:val="left" w:pos="1118"/>
        </w:tabs>
        <w:ind w:firstLine="709"/>
        <w:jc w:val="both"/>
      </w:pPr>
      <w:r w:rsidRPr="002074D6">
        <w:t>4.4.1. Использовать участок в соответствии с целью и условиями его предоставления.</w:t>
      </w:r>
    </w:p>
    <w:p w14:paraId="11E6B571" w14:textId="77777777" w:rsidR="002074D6" w:rsidRPr="002074D6" w:rsidRDefault="002074D6" w:rsidP="002074D6">
      <w:pPr>
        <w:tabs>
          <w:tab w:val="left" w:pos="1149"/>
        </w:tabs>
        <w:ind w:firstLine="709"/>
        <w:jc w:val="both"/>
      </w:pPr>
      <w:r w:rsidRPr="002074D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ACB62A0" w14:textId="77777777" w:rsidR="002074D6" w:rsidRPr="002074D6" w:rsidRDefault="002074D6" w:rsidP="002074D6">
      <w:pPr>
        <w:tabs>
          <w:tab w:val="left" w:pos="1232"/>
        </w:tabs>
        <w:ind w:firstLine="709"/>
        <w:jc w:val="both"/>
      </w:pPr>
      <w:r w:rsidRPr="002074D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7938544" w14:textId="77777777" w:rsidR="002074D6" w:rsidRPr="002074D6" w:rsidRDefault="002074D6" w:rsidP="002074D6">
      <w:pPr>
        <w:tabs>
          <w:tab w:val="left" w:pos="1138"/>
        </w:tabs>
        <w:ind w:firstLine="709"/>
        <w:jc w:val="both"/>
      </w:pPr>
      <w:r w:rsidRPr="002074D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16C6630" w14:textId="77777777" w:rsidR="002074D6" w:rsidRPr="002074D6" w:rsidRDefault="002074D6" w:rsidP="002074D6">
      <w:pPr>
        <w:tabs>
          <w:tab w:val="left" w:pos="1160"/>
        </w:tabs>
        <w:ind w:firstLine="709"/>
        <w:jc w:val="both"/>
        <w:rPr>
          <w:i/>
        </w:rPr>
      </w:pPr>
      <w:r w:rsidRPr="002074D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074D6">
        <w:rPr>
          <w:i/>
        </w:rPr>
        <w:t>(в случае если такие расположены на земельном участке).</w:t>
      </w:r>
    </w:p>
    <w:p w14:paraId="3698E2CE" w14:textId="77777777" w:rsidR="002074D6" w:rsidRPr="002074D6" w:rsidRDefault="002074D6" w:rsidP="002074D6">
      <w:pPr>
        <w:tabs>
          <w:tab w:val="left" w:pos="1239"/>
        </w:tabs>
        <w:ind w:firstLine="709"/>
        <w:jc w:val="both"/>
      </w:pPr>
      <w:r w:rsidRPr="002074D6">
        <w:t xml:space="preserve">4.4.6. В десятидневный срок со дня изменения своего наименования </w:t>
      </w:r>
      <w:r w:rsidRPr="002074D6">
        <w:rPr>
          <w:i/>
        </w:rPr>
        <w:t xml:space="preserve">(для юридических лиц), </w:t>
      </w:r>
      <w:r w:rsidRPr="002074D6">
        <w:t>местонахождения (почтового адреса) и контактного телефона письменно сообщить о таких изменениях Арендодателю.</w:t>
      </w:r>
    </w:p>
    <w:p w14:paraId="2241C87D" w14:textId="77777777" w:rsidR="002074D6" w:rsidRPr="002074D6" w:rsidRDefault="002074D6" w:rsidP="002074D6">
      <w:pPr>
        <w:tabs>
          <w:tab w:val="left" w:pos="1239"/>
        </w:tabs>
        <w:ind w:firstLine="709"/>
        <w:jc w:val="both"/>
      </w:pPr>
      <w:r w:rsidRPr="002074D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0B52592" w14:textId="77777777" w:rsidR="002074D6" w:rsidRPr="002074D6" w:rsidRDefault="002074D6" w:rsidP="002074D6">
      <w:pPr>
        <w:tabs>
          <w:tab w:val="left" w:pos="1239"/>
        </w:tabs>
        <w:ind w:firstLine="709"/>
        <w:jc w:val="both"/>
      </w:pPr>
      <w:r w:rsidRPr="002074D6">
        <w:t xml:space="preserve">4.4.8. Осуществлять мероприятия по охране земель, установленные действующим законодательством </w:t>
      </w:r>
      <w:r w:rsidRPr="002074D6">
        <w:rPr>
          <w:bCs/>
        </w:rPr>
        <w:t>Российской Федерации, законодательством Московской области</w:t>
      </w:r>
      <w:r w:rsidRPr="002074D6">
        <w:t>.</w:t>
      </w:r>
    </w:p>
    <w:p w14:paraId="506F3ACA" w14:textId="77777777" w:rsidR="002074D6" w:rsidRPr="002074D6" w:rsidRDefault="002074D6" w:rsidP="002074D6">
      <w:pPr>
        <w:tabs>
          <w:tab w:val="left" w:pos="1239"/>
        </w:tabs>
        <w:ind w:firstLine="709"/>
        <w:jc w:val="both"/>
        <w:rPr>
          <w:i/>
        </w:rPr>
      </w:pPr>
      <w:r w:rsidRPr="002074D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074D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62F2EAC" w14:textId="77777777" w:rsidR="002074D6" w:rsidRPr="002074D6" w:rsidRDefault="002074D6" w:rsidP="002074D6">
      <w:pPr>
        <w:tabs>
          <w:tab w:val="left" w:pos="1188"/>
        </w:tabs>
        <w:ind w:firstLine="709"/>
        <w:jc w:val="both"/>
      </w:pPr>
      <w:r w:rsidRPr="002074D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B1E6DC6" w14:textId="77777777" w:rsidR="002074D6" w:rsidRPr="002074D6" w:rsidRDefault="002074D6" w:rsidP="002074D6">
      <w:pPr>
        <w:tabs>
          <w:tab w:val="left" w:pos="1188"/>
        </w:tabs>
        <w:ind w:firstLine="709"/>
        <w:jc w:val="both"/>
      </w:pPr>
      <w:r w:rsidRPr="002074D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9663759" w14:textId="54D20DDF" w:rsidR="002074D6" w:rsidRDefault="002074D6" w:rsidP="002074D6">
      <w:pPr>
        <w:tabs>
          <w:tab w:val="left" w:pos="1332"/>
        </w:tabs>
        <w:ind w:firstLine="709"/>
        <w:jc w:val="both"/>
      </w:pPr>
      <w:r w:rsidRPr="002074D6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4804A4D" w14:textId="77777777" w:rsidR="00590D09" w:rsidRDefault="00590D09" w:rsidP="00590D09">
      <w:pPr>
        <w:tabs>
          <w:tab w:val="left" w:pos="1332"/>
        </w:tabs>
        <w:ind w:firstLine="709"/>
        <w:jc w:val="both"/>
      </w:pPr>
      <w:r>
        <w:t xml:space="preserve">4.4.13. </w:t>
      </w:r>
    </w:p>
    <w:p w14:paraId="0A5BEC8A" w14:textId="781F38D6" w:rsidR="00590D09" w:rsidRDefault="00590D09" w:rsidP="00590D09">
      <w:pPr>
        <w:tabs>
          <w:tab w:val="left" w:pos="1332"/>
        </w:tabs>
        <w:ind w:firstLine="709"/>
        <w:jc w:val="both"/>
      </w:pPr>
      <w:r>
        <w:t>Использовать Земельный участок в соответствии с требованиями:</w:t>
      </w:r>
    </w:p>
    <w:p w14:paraId="60D4697E" w14:textId="51C09EEB" w:rsidR="00590D09" w:rsidRDefault="00590D09" w:rsidP="00590D09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256FA08E" w14:textId="77777777" w:rsidR="00590D09" w:rsidRDefault="00590D09" w:rsidP="00590D09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18AF1A0E" w14:textId="496C8D28" w:rsidR="00590D09" w:rsidRDefault="00590D09" w:rsidP="00590D09">
      <w:pPr>
        <w:tabs>
          <w:tab w:val="left" w:pos="1332"/>
        </w:tabs>
        <w:ind w:firstLine="709"/>
        <w:jc w:val="both"/>
      </w:pPr>
      <w: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6C95188F" w14:textId="2A86C4AB" w:rsidR="00590D09" w:rsidRDefault="00590D09" w:rsidP="00590D09">
      <w:pPr>
        <w:tabs>
          <w:tab w:val="left" w:pos="1332"/>
        </w:tabs>
        <w:ind w:firstLine="709"/>
        <w:jc w:val="both"/>
      </w:pPr>
      <w:r>
        <w:t>- 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196B08A5" w14:textId="2BAC75AD" w:rsidR="00590D09" w:rsidRPr="002074D6" w:rsidRDefault="00590D09" w:rsidP="00590D09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316612E5" w14:textId="77777777" w:rsidR="002074D6" w:rsidRPr="002074D6" w:rsidRDefault="002074D6" w:rsidP="002074D6">
      <w:pPr>
        <w:tabs>
          <w:tab w:val="left" w:pos="1332"/>
        </w:tabs>
        <w:ind w:firstLine="709"/>
        <w:jc w:val="center"/>
      </w:pPr>
      <w:bookmarkStart w:id="114" w:name="bookmark11"/>
    </w:p>
    <w:p w14:paraId="33EFB28F" w14:textId="77777777" w:rsidR="002074D6" w:rsidRPr="002074D6" w:rsidRDefault="002074D6" w:rsidP="002074D6">
      <w:pPr>
        <w:tabs>
          <w:tab w:val="left" w:pos="1332"/>
        </w:tabs>
        <w:ind w:firstLine="709"/>
        <w:jc w:val="center"/>
      </w:pPr>
      <w:r w:rsidRPr="002074D6">
        <w:t>V. Ответственность сторон</w:t>
      </w:r>
      <w:bookmarkEnd w:id="114"/>
    </w:p>
    <w:p w14:paraId="0DA1E9D9" w14:textId="77777777" w:rsidR="002074D6" w:rsidRPr="002074D6" w:rsidRDefault="002074D6" w:rsidP="002074D6">
      <w:pPr>
        <w:tabs>
          <w:tab w:val="left" w:pos="1044"/>
        </w:tabs>
        <w:ind w:firstLine="709"/>
        <w:jc w:val="both"/>
      </w:pPr>
      <w:r w:rsidRPr="002074D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794F1C4" w14:textId="77777777" w:rsidR="002074D6" w:rsidRPr="002074D6" w:rsidRDefault="002074D6" w:rsidP="002074D6">
      <w:pPr>
        <w:tabs>
          <w:tab w:val="left" w:pos="1066"/>
        </w:tabs>
        <w:ind w:firstLine="709"/>
        <w:jc w:val="both"/>
      </w:pPr>
      <w:r w:rsidRPr="002074D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80BAE11" w14:textId="77777777" w:rsidR="002074D6" w:rsidRPr="002074D6" w:rsidRDefault="002074D6" w:rsidP="002074D6">
      <w:pPr>
        <w:ind w:firstLine="709"/>
        <w:jc w:val="both"/>
      </w:pPr>
      <w:r w:rsidRPr="002074D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3218F0E" w14:textId="77777777" w:rsidR="002074D6" w:rsidRPr="002074D6" w:rsidRDefault="002074D6" w:rsidP="002074D6">
      <w:pPr>
        <w:tabs>
          <w:tab w:val="left" w:pos="1008"/>
        </w:tabs>
        <w:ind w:firstLine="709"/>
        <w:jc w:val="both"/>
        <w:rPr>
          <w:color w:val="FF0000"/>
        </w:rPr>
      </w:pPr>
      <w:r w:rsidRPr="002074D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074D6">
        <w:rPr>
          <w:color w:val="FF0000"/>
        </w:rPr>
        <w:t xml:space="preserve"> </w:t>
      </w:r>
    </w:p>
    <w:p w14:paraId="3979CD80" w14:textId="77777777" w:rsidR="002074D6" w:rsidRPr="002074D6" w:rsidRDefault="002074D6" w:rsidP="002074D6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5" w:name="bookmark12"/>
    </w:p>
    <w:p w14:paraId="10CD70EF" w14:textId="77777777" w:rsidR="002074D6" w:rsidRPr="00590D09" w:rsidRDefault="002074D6" w:rsidP="002074D6">
      <w:pPr>
        <w:keepNext/>
        <w:keepLines/>
        <w:ind w:firstLine="709"/>
        <w:jc w:val="center"/>
        <w:rPr>
          <w:sz w:val="23"/>
          <w:szCs w:val="23"/>
        </w:rPr>
      </w:pPr>
      <w:r w:rsidRPr="00590D09">
        <w:rPr>
          <w:sz w:val="23"/>
          <w:szCs w:val="23"/>
        </w:rPr>
        <w:t>V</w:t>
      </w:r>
      <w:r w:rsidRPr="00590D09">
        <w:rPr>
          <w:sz w:val="23"/>
          <w:szCs w:val="23"/>
          <w:lang w:val="en-US"/>
        </w:rPr>
        <w:t>I</w:t>
      </w:r>
      <w:r w:rsidRPr="00590D09">
        <w:rPr>
          <w:sz w:val="23"/>
          <w:szCs w:val="23"/>
        </w:rPr>
        <w:t>.</w:t>
      </w:r>
      <w:r w:rsidRPr="00590D09">
        <w:t xml:space="preserve"> Рассмотрение</w:t>
      </w:r>
      <w:r w:rsidRPr="00590D09">
        <w:rPr>
          <w:sz w:val="23"/>
          <w:szCs w:val="23"/>
        </w:rPr>
        <w:t xml:space="preserve"> споров</w:t>
      </w:r>
      <w:bookmarkEnd w:id="115"/>
    </w:p>
    <w:p w14:paraId="34724B9B" w14:textId="77777777" w:rsidR="002074D6" w:rsidRPr="002074D6" w:rsidRDefault="002074D6" w:rsidP="002074D6">
      <w:pPr>
        <w:autoSpaceDE w:val="0"/>
        <w:autoSpaceDN w:val="0"/>
        <w:adjustRightInd w:val="0"/>
        <w:ind w:firstLine="709"/>
        <w:jc w:val="both"/>
      </w:pPr>
      <w:bookmarkStart w:id="116" w:name="bookmark13"/>
      <w:r w:rsidRPr="002074D6">
        <w:t>6.1. Все споры и разногласия, которые могут возникнуть между Сторонами, разрешаются путем переговоров.</w:t>
      </w:r>
    </w:p>
    <w:p w14:paraId="1FCB376D" w14:textId="77777777" w:rsidR="002074D6" w:rsidRPr="002074D6" w:rsidRDefault="002074D6" w:rsidP="002074D6">
      <w:pPr>
        <w:autoSpaceDE w:val="0"/>
        <w:autoSpaceDN w:val="0"/>
        <w:adjustRightInd w:val="0"/>
        <w:ind w:firstLine="709"/>
        <w:jc w:val="both"/>
      </w:pPr>
      <w:r w:rsidRPr="002074D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21A1A54" w14:textId="77777777" w:rsidR="002074D6" w:rsidRPr="002074D6" w:rsidRDefault="002074D6" w:rsidP="002074D6">
      <w:pPr>
        <w:autoSpaceDE w:val="0"/>
        <w:autoSpaceDN w:val="0"/>
        <w:adjustRightInd w:val="0"/>
        <w:ind w:firstLine="709"/>
        <w:jc w:val="both"/>
      </w:pPr>
    </w:p>
    <w:p w14:paraId="4E70D82A" w14:textId="77777777" w:rsidR="002074D6" w:rsidRPr="002074D6" w:rsidRDefault="002074D6" w:rsidP="002074D6">
      <w:pPr>
        <w:keepNext/>
        <w:keepLines/>
        <w:ind w:firstLine="709"/>
        <w:jc w:val="center"/>
      </w:pPr>
      <w:r w:rsidRPr="002074D6">
        <w:t>V</w:t>
      </w:r>
      <w:r w:rsidRPr="002074D6">
        <w:rPr>
          <w:lang w:val="en-US"/>
        </w:rPr>
        <w:t>I</w:t>
      </w:r>
      <w:r w:rsidRPr="002074D6">
        <w:t xml:space="preserve">I. Изменение условий договора </w:t>
      </w:r>
      <w:bookmarkEnd w:id="116"/>
    </w:p>
    <w:p w14:paraId="5A21A051" w14:textId="77777777" w:rsidR="002074D6" w:rsidRPr="002074D6" w:rsidRDefault="002074D6" w:rsidP="002074D6">
      <w:pPr>
        <w:tabs>
          <w:tab w:val="left" w:pos="1102"/>
        </w:tabs>
        <w:ind w:firstLine="709"/>
        <w:jc w:val="both"/>
        <w:rPr>
          <w:i/>
        </w:rPr>
      </w:pPr>
      <w:r w:rsidRPr="002074D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7103431" w14:textId="77777777" w:rsidR="002074D6" w:rsidRPr="002074D6" w:rsidRDefault="002074D6" w:rsidP="002074D6">
      <w:pPr>
        <w:tabs>
          <w:tab w:val="left" w:pos="1102"/>
        </w:tabs>
        <w:ind w:firstLine="709"/>
        <w:jc w:val="both"/>
      </w:pPr>
      <w:r w:rsidRPr="002074D6">
        <w:t>7.2. Изменение вида разрешенного использования Земельного участка не допускается.</w:t>
      </w:r>
    </w:p>
    <w:p w14:paraId="23AF23CE" w14:textId="77777777" w:rsidR="002074D6" w:rsidRPr="002074D6" w:rsidRDefault="002074D6" w:rsidP="002074D6">
      <w:pPr>
        <w:tabs>
          <w:tab w:val="left" w:pos="1102"/>
        </w:tabs>
        <w:ind w:firstLine="709"/>
        <w:jc w:val="both"/>
      </w:pPr>
      <w:r w:rsidRPr="002074D6">
        <w:t>7.3. Арендатору запрещается заключать договор уступки требования (цессии) по настоящему договору.</w:t>
      </w:r>
    </w:p>
    <w:p w14:paraId="10FD4DD0" w14:textId="77777777" w:rsidR="002074D6" w:rsidRPr="002074D6" w:rsidRDefault="002074D6" w:rsidP="002074D6">
      <w:pPr>
        <w:tabs>
          <w:tab w:val="left" w:pos="1102"/>
        </w:tabs>
        <w:ind w:firstLine="709"/>
        <w:jc w:val="both"/>
      </w:pPr>
      <w:r w:rsidRPr="002074D6">
        <w:t>7.4. Арендатору запрещается заключать договор субаренды по настоящему договору.</w:t>
      </w:r>
    </w:p>
    <w:p w14:paraId="609ECBF9" w14:textId="77777777" w:rsidR="002074D6" w:rsidRPr="002074D6" w:rsidRDefault="002074D6" w:rsidP="002074D6">
      <w:pPr>
        <w:tabs>
          <w:tab w:val="left" w:pos="1055"/>
        </w:tabs>
        <w:ind w:firstLine="709"/>
        <w:rPr>
          <w:i/>
        </w:rPr>
      </w:pPr>
    </w:p>
    <w:p w14:paraId="4703FE20" w14:textId="77777777" w:rsidR="002074D6" w:rsidRPr="002074D6" w:rsidRDefault="002074D6" w:rsidP="002074D6">
      <w:pPr>
        <w:keepNext/>
        <w:keepLines/>
        <w:ind w:firstLine="709"/>
        <w:jc w:val="center"/>
      </w:pPr>
      <w:bookmarkStart w:id="117" w:name="bookmark14"/>
      <w:r w:rsidRPr="002074D6">
        <w:t>VI</w:t>
      </w:r>
      <w:r w:rsidRPr="002074D6">
        <w:rPr>
          <w:lang w:val="en-US"/>
        </w:rPr>
        <w:t>I</w:t>
      </w:r>
      <w:r w:rsidRPr="002074D6">
        <w:t>I. Дополнительные и особые условия договора</w:t>
      </w:r>
      <w:bookmarkEnd w:id="117"/>
    </w:p>
    <w:p w14:paraId="7F38F653" w14:textId="77777777" w:rsidR="002074D6" w:rsidRPr="002074D6" w:rsidRDefault="002074D6" w:rsidP="002074D6">
      <w:pPr>
        <w:tabs>
          <w:tab w:val="left" w:pos="992"/>
        </w:tabs>
        <w:ind w:firstLine="709"/>
        <w:jc w:val="both"/>
      </w:pPr>
      <w:r w:rsidRPr="002074D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74ED326" w14:textId="77777777" w:rsidR="002074D6" w:rsidRPr="002074D6" w:rsidRDefault="002074D6" w:rsidP="002074D6">
      <w:pPr>
        <w:ind w:firstLine="709"/>
        <w:jc w:val="both"/>
      </w:pPr>
      <w:r w:rsidRPr="002074D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6074288" w14:textId="77777777" w:rsidR="002074D6" w:rsidRPr="002074D6" w:rsidRDefault="002074D6" w:rsidP="002074D6">
      <w:pPr>
        <w:ind w:firstLine="709"/>
        <w:jc w:val="both"/>
        <w:rPr>
          <w:i/>
        </w:rPr>
      </w:pPr>
      <w:r w:rsidRPr="002074D6">
        <w:t>8.3.</w:t>
      </w:r>
      <w:r w:rsidRPr="002074D6">
        <w:rPr>
          <w:i/>
        </w:rPr>
        <w:t xml:space="preserve"> </w:t>
      </w:r>
      <w:r w:rsidRPr="002074D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F901A32" w14:textId="77777777" w:rsidR="002074D6" w:rsidRPr="00590D09" w:rsidRDefault="002074D6" w:rsidP="002074D6">
      <w:pPr>
        <w:ind w:firstLine="709"/>
        <w:jc w:val="both"/>
        <w:rPr>
          <w:i/>
        </w:rPr>
      </w:pPr>
      <w:r w:rsidRPr="002074D6">
        <w:lastRenderedPageBreak/>
        <w:t xml:space="preserve"> </w:t>
      </w:r>
    </w:p>
    <w:p w14:paraId="6649D23E" w14:textId="77777777" w:rsidR="002074D6" w:rsidRPr="00590D09" w:rsidRDefault="002074D6" w:rsidP="002074D6">
      <w:pPr>
        <w:jc w:val="center"/>
        <w:rPr>
          <w:sz w:val="23"/>
          <w:szCs w:val="23"/>
        </w:rPr>
      </w:pPr>
      <w:r w:rsidRPr="00590D09">
        <w:rPr>
          <w:sz w:val="23"/>
          <w:szCs w:val="23"/>
          <w:lang w:val="en-US"/>
        </w:rPr>
        <w:t>IX</w:t>
      </w:r>
      <w:r w:rsidRPr="00590D09">
        <w:rPr>
          <w:sz w:val="23"/>
          <w:szCs w:val="23"/>
        </w:rPr>
        <w:t xml:space="preserve">. Приложения </w:t>
      </w:r>
    </w:p>
    <w:p w14:paraId="39138BCF" w14:textId="77777777" w:rsidR="002074D6" w:rsidRPr="002074D6" w:rsidRDefault="002074D6" w:rsidP="002074D6">
      <w:pPr>
        <w:ind w:firstLine="709"/>
      </w:pPr>
      <w:r w:rsidRPr="002074D6">
        <w:t>К настоящему договору прилагается и является его неотъемлемой частью:</w:t>
      </w:r>
    </w:p>
    <w:p w14:paraId="3DE764A2" w14:textId="77777777" w:rsidR="002074D6" w:rsidRPr="002074D6" w:rsidRDefault="002074D6" w:rsidP="002074D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074D6">
        <w:t>Протокол (Приложение 1)</w:t>
      </w:r>
    </w:p>
    <w:p w14:paraId="710C6BEC" w14:textId="77777777" w:rsidR="002074D6" w:rsidRPr="002074D6" w:rsidRDefault="002074D6" w:rsidP="002074D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074D6">
        <w:t>Расчет арендной платы (Приложение 2)</w:t>
      </w:r>
    </w:p>
    <w:p w14:paraId="04952B1C" w14:textId="77777777" w:rsidR="002074D6" w:rsidRPr="002074D6" w:rsidRDefault="002074D6" w:rsidP="002074D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2074D6">
        <w:t xml:space="preserve">Акт приема-передачи Земельного участка (Приложение 3). </w:t>
      </w:r>
    </w:p>
    <w:p w14:paraId="69A373B6" w14:textId="77777777" w:rsidR="002074D6" w:rsidRPr="002074D6" w:rsidRDefault="002074D6" w:rsidP="002074D6">
      <w:pPr>
        <w:tabs>
          <w:tab w:val="left" w:pos="358"/>
        </w:tabs>
        <w:jc w:val="center"/>
      </w:pPr>
    </w:p>
    <w:p w14:paraId="3E9B0334" w14:textId="77777777" w:rsidR="002074D6" w:rsidRPr="002074D6" w:rsidRDefault="002074D6" w:rsidP="002074D6">
      <w:pPr>
        <w:tabs>
          <w:tab w:val="left" w:pos="358"/>
        </w:tabs>
        <w:jc w:val="center"/>
      </w:pPr>
      <w:r w:rsidRPr="002074D6">
        <w:rPr>
          <w:lang w:val="en-US"/>
        </w:rPr>
        <w:t>X</w:t>
      </w:r>
      <w:r w:rsidRPr="002074D6">
        <w:t>. Адреса, реквизиты и подписи Сторон</w:t>
      </w:r>
    </w:p>
    <w:p w14:paraId="5BD6C5EB" w14:textId="77777777" w:rsidR="002074D6" w:rsidRPr="002074D6" w:rsidRDefault="002074D6" w:rsidP="002074D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74D6" w:rsidRPr="002074D6" w14:paraId="758627C6" w14:textId="77777777" w:rsidTr="002074D6">
        <w:tc>
          <w:tcPr>
            <w:tcW w:w="4503" w:type="dxa"/>
          </w:tcPr>
          <w:p w14:paraId="5973B504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74D6">
              <w:rPr>
                <w:b/>
              </w:rPr>
              <w:t xml:space="preserve">Арендодатель: </w:t>
            </w:r>
          </w:p>
          <w:p w14:paraId="46F442D4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Адрес: _________________________;</w:t>
            </w:r>
          </w:p>
          <w:p w14:paraId="23B499D5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ИНН___________________________;</w:t>
            </w:r>
          </w:p>
          <w:p w14:paraId="627E398C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КПП ___________________________;</w:t>
            </w:r>
          </w:p>
          <w:p w14:paraId="1F72A067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 xml:space="preserve">Банковские </w:t>
            </w:r>
            <w:proofErr w:type="gramStart"/>
            <w:r w:rsidRPr="002074D6">
              <w:t>реквизиты:_</w:t>
            </w:r>
            <w:proofErr w:type="gramEnd"/>
            <w:r w:rsidRPr="002074D6">
              <w:t>___________;</w:t>
            </w:r>
          </w:p>
          <w:p w14:paraId="0B806284" w14:textId="77777777" w:rsidR="002074D6" w:rsidRPr="002074D6" w:rsidRDefault="002074D6" w:rsidP="002074D6">
            <w:pPr>
              <w:tabs>
                <w:tab w:val="left" w:pos="916"/>
              </w:tabs>
              <w:spacing w:line="270" w:lineRule="exact"/>
              <w:jc w:val="both"/>
            </w:pPr>
            <w:r w:rsidRPr="002074D6">
              <w:t xml:space="preserve">р/с_____________________________; </w:t>
            </w:r>
          </w:p>
          <w:p w14:paraId="57502649" w14:textId="77777777" w:rsidR="002074D6" w:rsidRPr="002074D6" w:rsidRDefault="002074D6" w:rsidP="002074D6">
            <w:pPr>
              <w:tabs>
                <w:tab w:val="left" w:pos="916"/>
              </w:tabs>
              <w:spacing w:line="270" w:lineRule="exact"/>
              <w:jc w:val="both"/>
            </w:pPr>
            <w:r w:rsidRPr="002074D6">
              <w:t>БИК ___________________________;</w:t>
            </w:r>
          </w:p>
          <w:p w14:paraId="38D9B189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ОКТМО________________________.</w:t>
            </w:r>
          </w:p>
          <w:p w14:paraId="127CA7A5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38145F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74D6">
              <w:rPr>
                <w:b/>
              </w:rPr>
              <w:t xml:space="preserve">Арендатор: </w:t>
            </w:r>
          </w:p>
          <w:p w14:paraId="29725987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Адрес_____________________________;</w:t>
            </w:r>
          </w:p>
          <w:p w14:paraId="22E161CB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ИНН______________________________;</w:t>
            </w:r>
          </w:p>
          <w:p w14:paraId="3B7162BE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КПП______________________________;</w:t>
            </w:r>
          </w:p>
          <w:p w14:paraId="07E5DD22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 xml:space="preserve">Банковские </w:t>
            </w:r>
            <w:proofErr w:type="gramStart"/>
            <w:r w:rsidRPr="002074D6">
              <w:t>реквизиты:_</w:t>
            </w:r>
            <w:proofErr w:type="gramEnd"/>
            <w:r w:rsidRPr="002074D6">
              <w:t>______________;</w:t>
            </w:r>
          </w:p>
          <w:p w14:paraId="1861071E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р/с_________________________________;</w:t>
            </w:r>
          </w:p>
          <w:p w14:paraId="5D5AD25A" w14:textId="77777777" w:rsidR="002074D6" w:rsidRPr="002074D6" w:rsidRDefault="002074D6" w:rsidP="002074D6">
            <w:pPr>
              <w:autoSpaceDE w:val="0"/>
              <w:autoSpaceDN w:val="0"/>
              <w:adjustRightInd w:val="0"/>
              <w:rPr>
                <w:i/>
              </w:rPr>
            </w:pPr>
            <w:r w:rsidRPr="002074D6">
              <w:t xml:space="preserve">в </w:t>
            </w:r>
            <w:r w:rsidRPr="002074D6">
              <w:rPr>
                <w:i/>
              </w:rPr>
              <w:t>(наименование банка)</w:t>
            </w:r>
          </w:p>
          <w:p w14:paraId="0044B957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к/с________________________________;</w:t>
            </w:r>
          </w:p>
          <w:p w14:paraId="6786EEA2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  <w:r w:rsidRPr="002074D6">
              <w:t>БИК _______________________________/</w:t>
            </w:r>
          </w:p>
          <w:p w14:paraId="3E7DA740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                  ________                     М.П.</w:t>
            </w:r>
          </w:p>
        </w:tc>
      </w:tr>
    </w:tbl>
    <w:p w14:paraId="36B0DBDA" w14:textId="77777777" w:rsidR="002074D6" w:rsidRPr="002074D6" w:rsidRDefault="002074D6" w:rsidP="002074D6">
      <w:pPr>
        <w:spacing w:after="400" w:line="245" w:lineRule="exact"/>
        <w:ind w:left="6600" w:right="100"/>
        <w:jc w:val="right"/>
      </w:pPr>
      <w:r w:rsidRPr="002074D6">
        <w:br/>
      </w:r>
      <w:r w:rsidRPr="002074D6">
        <w:br w:type="page"/>
      </w:r>
    </w:p>
    <w:p w14:paraId="39EF1D07" w14:textId="77777777" w:rsidR="002074D6" w:rsidRPr="002074D6" w:rsidRDefault="002074D6" w:rsidP="002074D6">
      <w:pPr>
        <w:spacing w:after="400" w:line="245" w:lineRule="exact"/>
        <w:ind w:left="6600" w:right="100"/>
        <w:jc w:val="right"/>
        <w:rPr>
          <w:bCs/>
        </w:rPr>
      </w:pPr>
      <w:r w:rsidRPr="002074D6">
        <w:lastRenderedPageBreak/>
        <w:t>Приложение 2 к договору аренды</w:t>
      </w:r>
      <w:r w:rsidRPr="002074D6">
        <w:br/>
      </w:r>
      <w:r w:rsidRPr="002074D6">
        <w:rPr>
          <w:bCs/>
        </w:rPr>
        <w:t>от _</w:t>
      </w:r>
      <w:proofErr w:type="gramStart"/>
      <w:r w:rsidRPr="002074D6">
        <w:rPr>
          <w:bCs/>
        </w:rPr>
        <w:t>_._</w:t>
      </w:r>
      <w:proofErr w:type="gramEnd"/>
      <w:r w:rsidRPr="002074D6">
        <w:rPr>
          <w:bCs/>
        </w:rPr>
        <w:t>_.____ № ______________</w:t>
      </w:r>
    </w:p>
    <w:p w14:paraId="25395F6D" w14:textId="77777777" w:rsidR="002074D6" w:rsidRPr="002074D6" w:rsidRDefault="002074D6" w:rsidP="002074D6">
      <w:pPr>
        <w:spacing w:after="400" w:line="245" w:lineRule="exact"/>
        <w:ind w:right="100"/>
        <w:jc w:val="center"/>
      </w:pPr>
      <w:r w:rsidRPr="002074D6">
        <w:rPr>
          <w:bCs/>
        </w:rPr>
        <w:t>Расчет арендной платы за Земельный участок</w:t>
      </w:r>
    </w:p>
    <w:p w14:paraId="250E8FD2" w14:textId="77777777" w:rsidR="002074D6" w:rsidRPr="002074D6" w:rsidRDefault="002074D6" w:rsidP="002074D6">
      <w:pPr>
        <w:tabs>
          <w:tab w:val="left" w:pos="681"/>
        </w:tabs>
        <w:spacing w:line="270" w:lineRule="exact"/>
        <w:ind w:right="100"/>
        <w:jc w:val="both"/>
      </w:pPr>
      <w:r w:rsidRPr="002074D6">
        <w:t>1. Годовая арендная плата за земельный участок определяется в соответствии с Протоколом.</w:t>
      </w:r>
    </w:p>
    <w:p w14:paraId="3AB0401C" w14:textId="77777777" w:rsidR="002074D6" w:rsidRPr="002074D6" w:rsidRDefault="002074D6" w:rsidP="002074D6">
      <w:pPr>
        <w:tabs>
          <w:tab w:val="left" w:pos="681"/>
        </w:tabs>
        <w:spacing w:line="270" w:lineRule="exact"/>
        <w:ind w:left="500" w:right="100"/>
        <w:jc w:val="both"/>
      </w:pPr>
    </w:p>
    <w:p w14:paraId="16983D54" w14:textId="77777777" w:rsidR="002074D6" w:rsidRPr="002074D6" w:rsidRDefault="002074D6" w:rsidP="002074D6">
      <w:pPr>
        <w:tabs>
          <w:tab w:val="left" w:pos="681"/>
        </w:tabs>
        <w:spacing w:line="270" w:lineRule="exact"/>
        <w:ind w:left="500" w:right="100"/>
        <w:jc w:val="both"/>
      </w:pPr>
    </w:p>
    <w:p w14:paraId="69757A1B" w14:textId="77777777" w:rsidR="002074D6" w:rsidRPr="002074D6" w:rsidRDefault="002074D6" w:rsidP="002074D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6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074D6" w:rsidRPr="002074D6" w14:paraId="4420C644" w14:textId="77777777" w:rsidTr="002074D6">
        <w:tc>
          <w:tcPr>
            <w:tcW w:w="594" w:type="dxa"/>
          </w:tcPr>
          <w:p w14:paraId="5ADA5FA8" w14:textId="77777777" w:rsidR="002074D6" w:rsidRPr="002074D6" w:rsidRDefault="002074D6" w:rsidP="002074D6">
            <w:pPr>
              <w:spacing w:after="66"/>
            </w:pPr>
            <w:r w:rsidRPr="002074D6">
              <w:t>№ п/п</w:t>
            </w:r>
          </w:p>
        </w:tc>
        <w:tc>
          <w:tcPr>
            <w:tcW w:w="977" w:type="dxa"/>
          </w:tcPr>
          <w:p w14:paraId="0694A7EC" w14:textId="77777777" w:rsidR="002074D6" w:rsidRPr="002074D6" w:rsidRDefault="002074D6" w:rsidP="002074D6">
            <w:pPr>
              <w:spacing w:after="66"/>
              <w:jc w:val="center"/>
            </w:pPr>
            <w:r w:rsidRPr="002074D6">
              <w:rPr>
                <w:lang w:val="en-US"/>
              </w:rPr>
              <w:t>S</w:t>
            </w:r>
            <w:r w:rsidRPr="002074D6">
              <w:t xml:space="preserve">, </w:t>
            </w:r>
            <w:proofErr w:type="spellStart"/>
            <w:r w:rsidRPr="002074D6">
              <w:t>кв.м</w:t>
            </w:r>
            <w:proofErr w:type="spellEnd"/>
          </w:p>
        </w:tc>
        <w:tc>
          <w:tcPr>
            <w:tcW w:w="3365" w:type="dxa"/>
          </w:tcPr>
          <w:p w14:paraId="0FFAADD4" w14:textId="77777777" w:rsidR="002074D6" w:rsidRPr="002074D6" w:rsidRDefault="002074D6" w:rsidP="002074D6">
            <w:pPr>
              <w:spacing w:after="66"/>
              <w:jc w:val="center"/>
            </w:pPr>
            <w:r w:rsidRPr="002074D6">
              <w:t>ВРИ</w:t>
            </w:r>
          </w:p>
        </w:tc>
        <w:tc>
          <w:tcPr>
            <w:tcW w:w="1421" w:type="dxa"/>
          </w:tcPr>
          <w:p w14:paraId="1EEB4E1F" w14:textId="77777777" w:rsidR="002074D6" w:rsidRPr="002074D6" w:rsidRDefault="002074D6" w:rsidP="002074D6">
            <w:pPr>
              <w:spacing w:after="66"/>
              <w:jc w:val="center"/>
            </w:pPr>
            <w:r w:rsidRPr="002074D6">
              <w:t>Годовая арендная плата, руб.</w:t>
            </w:r>
          </w:p>
        </w:tc>
      </w:tr>
      <w:tr w:rsidR="002074D6" w:rsidRPr="002074D6" w14:paraId="7ED49699" w14:textId="77777777" w:rsidTr="002074D6">
        <w:tc>
          <w:tcPr>
            <w:tcW w:w="594" w:type="dxa"/>
          </w:tcPr>
          <w:p w14:paraId="3862F1B9" w14:textId="77777777" w:rsidR="002074D6" w:rsidRPr="002074D6" w:rsidRDefault="002074D6" w:rsidP="002074D6">
            <w:pPr>
              <w:spacing w:after="66"/>
            </w:pPr>
          </w:p>
        </w:tc>
        <w:tc>
          <w:tcPr>
            <w:tcW w:w="977" w:type="dxa"/>
          </w:tcPr>
          <w:p w14:paraId="46E029F0" w14:textId="77777777" w:rsidR="002074D6" w:rsidRPr="002074D6" w:rsidRDefault="002074D6" w:rsidP="002074D6">
            <w:pPr>
              <w:spacing w:after="66"/>
            </w:pPr>
          </w:p>
        </w:tc>
        <w:tc>
          <w:tcPr>
            <w:tcW w:w="3365" w:type="dxa"/>
          </w:tcPr>
          <w:p w14:paraId="20B5ACF6" w14:textId="77777777" w:rsidR="002074D6" w:rsidRPr="002074D6" w:rsidRDefault="002074D6" w:rsidP="002074D6">
            <w:pPr>
              <w:spacing w:after="66"/>
            </w:pPr>
          </w:p>
        </w:tc>
        <w:tc>
          <w:tcPr>
            <w:tcW w:w="1421" w:type="dxa"/>
          </w:tcPr>
          <w:p w14:paraId="74B92BDC" w14:textId="77777777" w:rsidR="002074D6" w:rsidRPr="002074D6" w:rsidRDefault="002074D6" w:rsidP="002074D6">
            <w:pPr>
              <w:spacing w:after="66"/>
            </w:pPr>
          </w:p>
        </w:tc>
      </w:tr>
    </w:tbl>
    <w:p w14:paraId="3CA25934" w14:textId="77777777" w:rsidR="002074D6" w:rsidRPr="002074D6" w:rsidRDefault="002074D6" w:rsidP="002074D6">
      <w:pPr>
        <w:spacing w:after="66"/>
        <w:ind w:left="220"/>
      </w:pPr>
    </w:p>
    <w:p w14:paraId="3B44EFD7" w14:textId="77777777" w:rsidR="002074D6" w:rsidRPr="002074D6" w:rsidRDefault="002074D6" w:rsidP="002074D6">
      <w:pPr>
        <w:spacing w:after="66"/>
        <w:ind w:left="220"/>
      </w:pPr>
    </w:p>
    <w:p w14:paraId="5EB1DDAD" w14:textId="77777777" w:rsidR="002074D6" w:rsidRPr="002074D6" w:rsidRDefault="002074D6" w:rsidP="002074D6">
      <w:pPr>
        <w:spacing w:after="66"/>
        <w:ind w:left="220"/>
      </w:pPr>
      <w:r w:rsidRPr="002074D6">
        <w:t>2. Годовая арендная плата за Земельный участок составляет _______________ рублей, а сумма ежемесячного платежа:</w:t>
      </w:r>
    </w:p>
    <w:p w14:paraId="68921621" w14:textId="77777777" w:rsidR="002074D6" w:rsidRPr="002074D6" w:rsidRDefault="002074D6" w:rsidP="002074D6">
      <w:pPr>
        <w:spacing w:after="66"/>
        <w:ind w:left="220"/>
      </w:pPr>
      <w:r w:rsidRPr="002074D6">
        <w:t xml:space="preserve"> </w:t>
      </w:r>
    </w:p>
    <w:tbl>
      <w:tblPr>
        <w:tblStyle w:val="6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074D6" w:rsidRPr="002074D6" w14:paraId="46FBFB7A" w14:textId="77777777" w:rsidTr="002074D6">
        <w:tc>
          <w:tcPr>
            <w:tcW w:w="2552" w:type="dxa"/>
          </w:tcPr>
          <w:p w14:paraId="4767D97D" w14:textId="77777777" w:rsidR="002074D6" w:rsidRPr="002074D6" w:rsidRDefault="002074D6" w:rsidP="002074D6">
            <w:pPr>
              <w:spacing w:after="66"/>
            </w:pPr>
          </w:p>
        </w:tc>
        <w:tc>
          <w:tcPr>
            <w:tcW w:w="2551" w:type="dxa"/>
          </w:tcPr>
          <w:p w14:paraId="760F60A8" w14:textId="77777777" w:rsidR="002074D6" w:rsidRPr="002074D6" w:rsidRDefault="002074D6" w:rsidP="002074D6">
            <w:pPr>
              <w:spacing w:after="66"/>
            </w:pPr>
            <w:r w:rsidRPr="002074D6">
              <w:t>Арендная плата (руб.)</w:t>
            </w:r>
          </w:p>
        </w:tc>
      </w:tr>
      <w:tr w:rsidR="002074D6" w:rsidRPr="002074D6" w14:paraId="2ACAF180" w14:textId="77777777" w:rsidTr="002074D6">
        <w:tc>
          <w:tcPr>
            <w:tcW w:w="2552" w:type="dxa"/>
          </w:tcPr>
          <w:p w14:paraId="4BEB4745" w14:textId="77777777" w:rsidR="002074D6" w:rsidRPr="002074D6" w:rsidRDefault="002074D6" w:rsidP="002074D6">
            <w:pPr>
              <w:spacing w:after="66"/>
            </w:pPr>
            <w:r w:rsidRPr="002074D6">
              <w:t>Месяц</w:t>
            </w:r>
          </w:p>
        </w:tc>
        <w:tc>
          <w:tcPr>
            <w:tcW w:w="2551" w:type="dxa"/>
          </w:tcPr>
          <w:p w14:paraId="1C19F4A4" w14:textId="77777777" w:rsidR="002074D6" w:rsidRPr="002074D6" w:rsidRDefault="002074D6" w:rsidP="002074D6">
            <w:pPr>
              <w:spacing w:after="66"/>
            </w:pPr>
          </w:p>
        </w:tc>
      </w:tr>
      <w:tr w:rsidR="002074D6" w:rsidRPr="002074D6" w14:paraId="33F3B450" w14:textId="77777777" w:rsidTr="002074D6">
        <w:tc>
          <w:tcPr>
            <w:tcW w:w="2552" w:type="dxa"/>
          </w:tcPr>
          <w:p w14:paraId="469F7EA3" w14:textId="77777777" w:rsidR="002074D6" w:rsidRPr="002074D6" w:rsidRDefault="002074D6" w:rsidP="002074D6">
            <w:pPr>
              <w:spacing w:after="66"/>
            </w:pPr>
            <w:r w:rsidRPr="002074D6">
              <w:t>Месяц*</w:t>
            </w:r>
          </w:p>
        </w:tc>
        <w:tc>
          <w:tcPr>
            <w:tcW w:w="2551" w:type="dxa"/>
          </w:tcPr>
          <w:p w14:paraId="6FCA0376" w14:textId="77777777" w:rsidR="002074D6" w:rsidRPr="002074D6" w:rsidRDefault="002074D6" w:rsidP="002074D6">
            <w:pPr>
              <w:spacing w:after="66"/>
            </w:pPr>
          </w:p>
        </w:tc>
      </w:tr>
    </w:tbl>
    <w:p w14:paraId="27593103" w14:textId="77777777" w:rsidR="002074D6" w:rsidRPr="002074D6" w:rsidRDefault="002074D6" w:rsidP="002074D6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3BA12AA" w14:textId="77777777" w:rsidR="002074D6" w:rsidRPr="002074D6" w:rsidRDefault="002074D6" w:rsidP="002074D6">
      <w:pPr>
        <w:spacing w:line="274" w:lineRule="exact"/>
        <w:ind w:left="860" w:right="100"/>
      </w:pPr>
      <w:r w:rsidRPr="002074D6">
        <w:t xml:space="preserve">* указывается сумма платежа за неполный период с обязательным указанием неполного периода. </w:t>
      </w:r>
    </w:p>
    <w:p w14:paraId="346ABDAE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DFB7F58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4514995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D80A149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AB8444A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A208B65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908A97" w14:textId="77777777" w:rsidR="002074D6" w:rsidRPr="002074D6" w:rsidRDefault="002074D6" w:rsidP="002074D6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21A816" w14:textId="77777777" w:rsidR="002074D6" w:rsidRPr="002074D6" w:rsidRDefault="002074D6" w:rsidP="002074D6">
      <w:pPr>
        <w:spacing w:line="274" w:lineRule="exact"/>
        <w:ind w:left="220" w:right="100" w:firstLine="280"/>
        <w:jc w:val="center"/>
      </w:pPr>
      <w:r w:rsidRPr="002074D6">
        <w:t>Подписи сторон</w:t>
      </w:r>
    </w:p>
    <w:p w14:paraId="5F3A16AD" w14:textId="77777777" w:rsidR="002074D6" w:rsidRPr="002074D6" w:rsidRDefault="002074D6" w:rsidP="002074D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74D6" w:rsidRPr="002074D6" w14:paraId="100287E0" w14:textId="77777777" w:rsidTr="002074D6">
        <w:tc>
          <w:tcPr>
            <w:tcW w:w="4503" w:type="dxa"/>
          </w:tcPr>
          <w:p w14:paraId="5284DE03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74D6">
              <w:rPr>
                <w:b/>
                <w:u w:val="single"/>
              </w:rPr>
              <w:t>Арендодатель</w:t>
            </w:r>
            <w:r w:rsidRPr="002074D6">
              <w:rPr>
                <w:b/>
              </w:rPr>
              <w:t xml:space="preserve">: </w:t>
            </w:r>
          </w:p>
          <w:p w14:paraId="4E45F9E6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</w:p>
          <w:p w14:paraId="6D90BA1A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</w:p>
          <w:p w14:paraId="64407792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                  ________                     М.П.</w:t>
            </w:r>
          </w:p>
          <w:p w14:paraId="18380D42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</w:t>
            </w:r>
          </w:p>
          <w:p w14:paraId="39616210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FBC56B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74D6">
              <w:rPr>
                <w:b/>
                <w:u w:val="single"/>
              </w:rPr>
              <w:t>Арендатор</w:t>
            </w:r>
            <w:r w:rsidRPr="002074D6">
              <w:rPr>
                <w:b/>
              </w:rPr>
              <w:t xml:space="preserve">: </w:t>
            </w:r>
          </w:p>
          <w:p w14:paraId="40D19042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</w:p>
          <w:p w14:paraId="42980D84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</w:p>
          <w:p w14:paraId="5E4B5D1D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                  ________                     М.П.</w:t>
            </w:r>
          </w:p>
          <w:p w14:paraId="0C400B6A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C234FDA" w14:textId="77777777" w:rsidR="002074D6" w:rsidRPr="002074D6" w:rsidRDefault="002074D6" w:rsidP="002074D6">
      <w:pPr>
        <w:spacing w:line="274" w:lineRule="exact"/>
        <w:ind w:left="220" w:right="100" w:firstLine="280"/>
        <w:jc w:val="both"/>
      </w:pPr>
    </w:p>
    <w:p w14:paraId="01BB2FDF" w14:textId="77777777" w:rsidR="002074D6" w:rsidRPr="002074D6" w:rsidRDefault="002074D6" w:rsidP="002074D6">
      <w:pPr>
        <w:spacing w:line="274" w:lineRule="exact"/>
        <w:ind w:left="220" w:right="100" w:firstLine="280"/>
        <w:jc w:val="both"/>
      </w:pPr>
    </w:p>
    <w:p w14:paraId="0528310B" w14:textId="77777777" w:rsidR="002074D6" w:rsidRPr="002074D6" w:rsidRDefault="002074D6" w:rsidP="002074D6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1EE1ADC" w14:textId="77777777" w:rsidR="002074D6" w:rsidRPr="002074D6" w:rsidRDefault="002074D6" w:rsidP="002074D6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6894CAB" w14:textId="77777777" w:rsidR="002074D6" w:rsidRPr="002074D6" w:rsidRDefault="002074D6" w:rsidP="002074D6">
      <w:pPr>
        <w:spacing w:line="274" w:lineRule="exact"/>
        <w:ind w:left="220" w:right="100" w:firstLine="280"/>
      </w:pPr>
    </w:p>
    <w:p w14:paraId="6C4F1642" w14:textId="77777777" w:rsidR="002074D6" w:rsidRPr="002074D6" w:rsidRDefault="002074D6" w:rsidP="002074D6">
      <w:pPr>
        <w:spacing w:line="274" w:lineRule="exact"/>
        <w:ind w:left="220" w:right="100" w:firstLine="280"/>
      </w:pPr>
    </w:p>
    <w:p w14:paraId="3115CF86" w14:textId="77777777" w:rsidR="002074D6" w:rsidRPr="002074D6" w:rsidRDefault="002074D6" w:rsidP="002074D6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2074D6">
        <w:rPr>
          <w:rFonts w:eastAsia="Calibri"/>
          <w:lang w:eastAsia="en-US"/>
        </w:rPr>
        <w:lastRenderedPageBreak/>
        <w:t>Приложение 3 к договору аренды</w:t>
      </w:r>
      <w:bookmarkStart w:id="118" w:name="bookmark19"/>
    </w:p>
    <w:p w14:paraId="2CC710BC" w14:textId="77777777" w:rsidR="002074D6" w:rsidRPr="002074D6" w:rsidRDefault="002074D6" w:rsidP="002074D6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2074D6">
        <w:rPr>
          <w:rFonts w:eastAsia="Calibri"/>
          <w:lang w:eastAsia="en-US"/>
        </w:rPr>
        <w:t>от ___________ № ___________</w:t>
      </w:r>
      <w:r w:rsidRPr="002074D6">
        <w:rPr>
          <w:rFonts w:eastAsia="Calibri"/>
          <w:bCs/>
          <w:sz w:val="26"/>
          <w:szCs w:val="26"/>
          <w:lang w:eastAsia="en-US"/>
        </w:rPr>
        <w:t>_</w:t>
      </w:r>
    </w:p>
    <w:p w14:paraId="6BD9D9F4" w14:textId="77777777" w:rsidR="002074D6" w:rsidRPr="002074D6" w:rsidRDefault="002074D6" w:rsidP="002074D6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F8B67CB" w14:textId="77777777" w:rsidR="002074D6" w:rsidRPr="002074D6" w:rsidRDefault="002074D6" w:rsidP="002074D6">
      <w:pPr>
        <w:keepNext/>
        <w:keepLines/>
        <w:spacing w:after="9" w:line="230" w:lineRule="exact"/>
        <w:ind w:left="4620"/>
        <w:rPr>
          <w:b/>
        </w:rPr>
      </w:pPr>
      <w:r w:rsidRPr="002074D6">
        <w:rPr>
          <w:spacing w:val="70"/>
          <w:sz w:val="23"/>
          <w:szCs w:val="23"/>
        </w:rPr>
        <w:t>АКТ</w:t>
      </w:r>
      <w:bookmarkEnd w:id="118"/>
    </w:p>
    <w:p w14:paraId="42199DDA" w14:textId="77777777" w:rsidR="002074D6" w:rsidRPr="002074D6" w:rsidRDefault="002074D6" w:rsidP="002074D6">
      <w:pPr>
        <w:keepNext/>
        <w:keepLines/>
        <w:spacing w:after="131" w:line="230" w:lineRule="exact"/>
        <w:ind w:left="2840"/>
      </w:pPr>
      <w:bookmarkStart w:id="119" w:name="bookmark20"/>
      <w:r w:rsidRPr="002074D6">
        <w:t>приема-передачи земельного участка</w:t>
      </w:r>
      <w:bookmarkEnd w:id="119"/>
    </w:p>
    <w:p w14:paraId="6BC99C7E" w14:textId="77777777" w:rsidR="002074D6" w:rsidRPr="002074D6" w:rsidRDefault="002074D6" w:rsidP="002074D6">
      <w:pPr>
        <w:keepNext/>
        <w:keepLines/>
        <w:spacing w:line="230" w:lineRule="exact"/>
        <w:rPr>
          <w:sz w:val="16"/>
          <w:szCs w:val="16"/>
        </w:rPr>
      </w:pPr>
    </w:p>
    <w:p w14:paraId="308587FC" w14:textId="77777777" w:rsidR="002074D6" w:rsidRPr="002074D6" w:rsidRDefault="002074D6" w:rsidP="002074D6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2074D6">
        <w:rPr>
          <w:rFonts w:ascii="Calibri" w:eastAsia="Calibri" w:hAnsi="Calibri"/>
          <w:lang w:eastAsia="en-US"/>
        </w:rPr>
        <w:t>от ___________ № _______________</w:t>
      </w:r>
    </w:p>
    <w:p w14:paraId="0DBE8BEB" w14:textId="77777777" w:rsidR="002074D6" w:rsidRPr="002074D6" w:rsidRDefault="002074D6" w:rsidP="002074D6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20A60C7" w14:textId="77777777" w:rsidR="002074D6" w:rsidRPr="002074D6" w:rsidRDefault="002074D6" w:rsidP="002074D6">
      <w:pPr>
        <w:ind w:firstLine="709"/>
        <w:jc w:val="both"/>
      </w:pPr>
      <w:r w:rsidRPr="002074D6">
        <w:t>____________________________________________________, (ОГРН ___________________, ИНН/КПП ___________/______________, в лице ______________________</w:t>
      </w:r>
      <w:r w:rsidRPr="002074D6">
        <w:rPr>
          <w:bCs/>
          <w:shd w:val="clear" w:color="auto" w:fill="FFFFFF"/>
        </w:rPr>
        <w:t>,</w:t>
      </w:r>
      <w:r w:rsidRPr="002074D6">
        <w:t xml:space="preserve"> </w:t>
      </w:r>
      <w:proofErr w:type="spellStart"/>
      <w:r w:rsidRPr="002074D6">
        <w:t>действующ</w:t>
      </w:r>
      <w:proofErr w:type="spellEnd"/>
      <w:r w:rsidRPr="002074D6">
        <w:t xml:space="preserve">__ на основании __________, зарегистрированного _________________________________, именуем__ в дальнейшем </w:t>
      </w:r>
      <w:r w:rsidRPr="002074D6">
        <w:rPr>
          <w:b/>
          <w:bCs/>
          <w:shd w:val="clear" w:color="auto" w:fill="FFFFFF"/>
        </w:rPr>
        <w:t>Арендодатель</w:t>
      </w:r>
      <w:r w:rsidRPr="002074D6">
        <w:rPr>
          <w:bCs/>
          <w:shd w:val="clear" w:color="auto" w:fill="FFFFFF"/>
        </w:rPr>
        <w:t>,</w:t>
      </w:r>
      <w:r w:rsidRPr="002074D6">
        <w:t xml:space="preserve"> юридический адрес: Московская область, ______________________, с одной стороны, и</w:t>
      </w:r>
    </w:p>
    <w:p w14:paraId="432FAB27" w14:textId="77777777" w:rsidR="002074D6" w:rsidRPr="002074D6" w:rsidRDefault="002074D6" w:rsidP="002074D6">
      <w:pPr>
        <w:ind w:firstLine="709"/>
        <w:jc w:val="both"/>
      </w:pPr>
      <w:r w:rsidRPr="002074D6">
        <w:t>________________________________, (ОГРН ______________, ИНН/КПП ______________/_________________, юридический адрес:_________________, в лице _______________</w:t>
      </w:r>
      <w:r w:rsidRPr="002074D6">
        <w:rPr>
          <w:bCs/>
          <w:shd w:val="clear" w:color="auto" w:fill="FFFFFF"/>
        </w:rPr>
        <w:t>,</w:t>
      </w:r>
      <w:r w:rsidRPr="002074D6">
        <w:t xml:space="preserve"> </w:t>
      </w:r>
      <w:proofErr w:type="spellStart"/>
      <w:r w:rsidRPr="002074D6">
        <w:t>действующ</w:t>
      </w:r>
      <w:proofErr w:type="spellEnd"/>
      <w:r w:rsidRPr="002074D6">
        <w:t>___ на основании ___________, с другой стороны, именуемое в дальнейшем</w:t>
      </w:r>
      <w:r w:rsidRPr="002074D6">
        <w:rPr>
          <w:bCs/>
          <w:shd w:val="clear" w:color="auto" w:fill="FFFFFF"/>
        </w:rPr>
        <w:t xml:space="preserve"> </w:t>
      </w:r>
      <w:r w:rsidRPr="002074D6">
        <w:rPr>
          <w:b/>
          <w:bCs/>
          <w:shd w:val="clear" w:color="auto" w:fill="FFFFFF"/>
        </w:rPr>
        <w:t>Арендатор</w:t>
      </w:r>
      <w:r w:rsidRPr="002074D6">
        <w:rPr>
          <w:bCs/>
          <w:shd w:val="clear" w:color="auto" w:fill="FFFFFF"/>
        </w:rPr>
        <w:t>,</w:t>
      </w:r>
      <w:r w:rsidRPr="002074D6">
        <w:t xml:space="preserve"> при совместном упоминании, именуемые в дальнейшем</w:t>
      </w:r>
      <w:r w:rsidRPr="002074D6">
        <w:rPr>
          <w:bCs/>
          <w:shd w:val="clear" w:color="auto" w:fill="FFFFFF"/>
        </w:rPr>
        <w:t xml:space="preserve"> </w:t>
      </w:r>
      <w:r w:rsidRPr="002074D6">
        <w:rPr>
          <w:b/>
          <w:bCs/>
          <w:shd w:val="clear" w:color="auto" w:fill="FFFFFF"/>
        </w:rPr>
        <w:t>Стороны,</w:t>
      </w:r>
      <w:r w:rsidRPr="002074D6">
        <w:t xml:space="preserve"> на основании __________________</w:t>
      </w:r>
      <w:r w:rsidRPr="002074D6">
        <w:rPr>
          <w:bCs/>
          <w:shd w:val="clear" w:color="auto" w:fill="FFFFFF"/>
        </w:rPr>
        <w:t>,</w:t>
      </w:r>
      <w:r w:rsidRPr="002074D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6C5D07C" w14:textId="77777777" w:rsidR="002074D6" w:rsidRPr="002074D6" w:rsidRDefault="002074D6" w:rsidP="002074D6">
      <w:pPr>
        <w:ind w:firstLine="709"/>
        <w:jc w:val="both"/>
        <w:rPr>
          <w:bCs/>
          <w:sz w:val="23"/>
          <w:szCs w:val="23"/>
        </w:rPr>
      </w:pPr>
      <w:r w:rsidRPr="002074D6">
        <w:t>1. Арендодатель передал, а Арендатор принял во</w:t>
      </w:r>
      <w:bookmarkStart w:id="120" w:name="bookmark21"/>
      <w:r w:rsidRPr="002074D6">
        <w:t xml:space="preserve"> временное владение и пользование за плату </w:t>
      </w:r>
      <w:r w:rsidRPr="002074D6">
        <w:rPr>
          <w:bCs/>
          <w:sz w:val="23"/>
          <w:szCs w:val="23"/>
        </w:rPr>
        <w:t xml:space="preserve">Земельный участок </w:t>
      </w:r>
      <w:bookmarkEnd w:id="120"/>
      <w:r w:rsidRPr="002074D6">
        <w:rPr>
          <w:bCs/>
          <w:sz w:val="23"/>
          <w:szCs w:val="23"/>
        </w:rPr>
        <w:t xml:space="preserve">площадью ____ </w:t>
      </w:r>
      <w:proofErr w:type="spellStart"/>
      <w:r w:rsidRPr="002074D6">
        <w:rPr>
          <w:bCs/>
          <w:sz w:val="23"/>
          <w:szCs w:val="23"/>
        </w:rPr>
        <w:t>кв.м</w:t>
      </w:r>
      <w:proofErr w:type="spellEnd"/>
      <w:r w:rsidRPr="002074D6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DBEC4E" w14:textId="77777777" w:rsidR="002074D6" w:rsidRPr="002074D6" w:rsidRDefault="002074D6" w:rsidP="002074D6">
      <w:pPr>
        <w:ind w:firstLine="709"/>
        <w:jc w:val="both"/>
        <w:rPr>
          <w:bCs/>
          <w:sz w:val="23"/>
          <w:szCs w:val="23"/>
        </w:rPr>
      </w:pPr>
      <w:r w:rsidRPr="002074D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9053C36" w14:textId="77777777" w:rsidR="002074D6" w:rsidRPr="002074D6" w:rsidRDefault="002074D6" w:rsidP="002074D6">
      <w:pPr>
        <w:ind w:firstLine="709"/>
        <w:jc w:val="both"/>
        <w:rPr>
          <w:bCs/>
          <w:sz w:val="23"/>
          <w:szCs w:val="23"/>
        </w:rPr>
      </w:pPr>
      <w:r w:rsidRPr="002074D6">
        <w:rPr>
          <w:bCs/>
          <w:sz w:val="23"/>
          <w:szCs w:val="23"/>
        </w:rPr>
        <w:t>3. Арендатор претензий к Арендодателю не имеет.</w:t>
      </w:r>
    </w:p>
    <w:p w14:paraId="18E3AF39" w14:textId="77777777" w:rsidR="002074D6" w:rsidRPr="002074D6" w:rsidRDefault="002074D6" w:rsidP="002074D6">
      <w:pPr>
        <w:spacing w:line="299" w:lineRule="exact"/>
        <w:ind w:left="100" w:firstLine="300"/>
      </w:pPr>
    </w:p>
    <w:p w14:paraId="71C5DBBF" w14:textId="77777777" w:rsidR="002074D6" w:rsidRPr="002074D6" w:rsidRDefault="002074D6" w:rsidP="002074D6">
      <w:pPr>
        <w:tabs>
          <w:tab w:val="left" w:pos="358"/>
        </w:tabs>
        <w:jc w:val="center"/>
      </w:pPr>
    </w:p>
    <w:p w14:paraId="4E8C1783" w14:textId="77777777" w:rsidR="002074D6" w:rsidRPr="002074D6" w:rsidRDefault="002074D6" w:rsidP="002074D6">
      <w:pPr>
        <w:tabs>
          <w:tab w:val="left" w:pos="358"/>
        </w:tabs>
        <w:jc w:val="center"/>
      </w:pPr>
    </w:p>
    <w:p w14:paraId="6F6ED06F" w14:textId="77777777" w:rsidR="002074D6" w:rsidRPr="002074D6" w:rsidRDefault="002074D6" w:rsidP="002074D6">
      <w:pPr>
        <w:tabs>
          <w:tab w:val="left" w:pos="358"/>
        </w:tabs>
        <w:jc w:val="center"/>
      </w:pPr>
    </w:p>
    <w:p w14:paraId="093F15FC" w14:textId="77777777" w:rsidR="002074D6" w:rsidRPr="002074D6" w:rsidRDefault="002074D6" w:rsidP="002074D6">
      <w:pPr>
        <w:tabs>
          <w:tab w:val="left" w:pos="358"/>
        </w:tabs>
        <w:jc w:val="center"/>
      </w:pPr>
      <w:r w:rsidRPr="002074D6">
        <w:t>Подписи Сторон</w:t>
      </w:r>
    </w:p>
    <w:p w14:paraId="543B0823" w14:textId="77777777" w:rsidR="002074D6" w:rsidRPr="002074D6" w:rsidRDefault="002074D6" w:rsidP="002074D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074D6" w:rsidRPr="002074D6" w14:paraId="5122F49C" w14:textId="77777777" w:rsidTr="002074D6">
        <w:tc>
          <w:tcPr>
            <w:tcW w:w="4503" w:type="dxa"/>
          </w:tcPr>
          <w:p w14:paraId="77B40B44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74D6">
              <w:rPr>
                <w:b/>
                <w:u w:val="single"/>
              </w:rPr>
              <w:t>Арендодатель</w:t>
            </w:r>
            <w:r w:rsidRPr="002074D6">
              <w:rPr>
                <w:b/>
              </w:rPr>
              <w:t xml:space="preserve">: </w:t>
            </w:r>
          </w:p>
          <w:p w14:paraId="512126C3" w14:textId="77777777" w:rsidR="002074D6" w:rsidRPr="002074D6" w:rsidRDefault="002074D6" w:rsidP="002074D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FD8F8CD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</w:p>
          <w:p w14:paraId="41CDDB3D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                  ________                     М.П.</w:t>
            </w:r>
          </w:p>
          <w:p w14:paraId="11609C4A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</w:t>
            </w:r>
          </w:p>
          <w:p w14:paraId="4258704A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5D8A391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74D6">
              <w:rPr>
                <w:b/>
                <w:u w:val="single"/>
              </w:rPr>
              <w:t>Арендатор</w:t>
            </w:r>
            <w:r w:rsidRPr="002074D6">
              <w:rPr>
                <w:b/>
              </w:rPr>
              <w:t xml:space="preserve">: </w:t>
            </w:r>
          </w:p>
          <w:p w14:paraId="7307E5F6" w14:textId="77777777" w:rsidR="002074D6" w:rsidRPr="002074D6" w:rsidRDefault="002074D6" w:rsidP="002074D6">
            <w:pPr>
              <w:autoSpaceDE w:val="0"/>
              <w:autoSpaceDN w:val="0"/>
              <w:adjustRightInd w:val="0"/>
            </w:pPr>
          </w:p>
          <w:p w14:paraId="110E0AFA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</w:p>
          <w:p w14:paraId="62C7CEFE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right"/>
            </w:pPr>
            <w:r w:rsidRPr="002074D6">
              <w:t xml:space="preserve">                   ________                     М.П.</w:t>
            </w:r>
          </w:p>
          <w:p w14:paraId="265CCCA1" w14:textId="77777777" w:rsidR="002074D6" w:rsidRPr="002074D6" w:rsidRDefault="002074D6" w:rsidP="002074D6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3"/>
    </w:tbl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59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976E8F" w14:textId="77777777" w:rsidR="005B077B" w:rsidRDefault="005B077B">
      <w:r>
        <w:separator/>
      </w:r>
    </w:p>
  </w:endnote>
  <w:endnote w:type="continuationSeparator" w:id="0">
    <w:p w14:paraId="6B7DBD77" w14:textId="77777777" w:rsidR="005B077B" w:rsidRDefault="005B07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8694206" w:rsidR="002074D6" w:rsidRDefault="002074D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11664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2074D6" w:rsidRPr="001A6C06" w:rsidRDefault="002074D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05FBA8" w14:textId="77777777" w:rsidR="005B077B" w:rsidRDefault="005B077B">
      <w:r>
        <w:separator/>
      </w:r>
    </w:p>
  </w:footnote>
  <w:footnote w:type="continuationSeparator" w:id="0">
    <w:p w14:paraId="37FDB38A" w14:textId="77777777" w:rsidR="005B077B" w:rsidRDefault="005B077B">
      <w:r>
        <w:continuationSeparator/>
      </w:r>
    </w:p>
  </w:footnote>
  <w:footnote w:id="1">
    <w:p w14:paraId="32445257" w14:textId="7B85526C" w:rsidR="002074D6" w:rsidRPr="00821C5D" w:rsidRDefault="002074D6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2074D6" w:rsidRPr="00821C5D" w:rsidRDefault="002074D6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2074D6" w:rsidRPr="00C746AF" w:rsidRDefault="002074D6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6636B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21F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97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CEB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4D6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29B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955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0D09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77B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28B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67EAF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046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B59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86AA2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3AEA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075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B79E0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39F7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17B52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52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00F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2074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e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pn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e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footer" Target="footer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64CBC2-8159-4607-B109-E353945F6D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1134</TotalTime>
  <Pages>69</Pages>
  <Words>8822</Words>
  <Characters>50292</Characters>
  <Application>Microsoft Office Word</Application>
  <DocSecurity>8</DocSecurity>
  <Lines>419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Бондаренко Александра Викторовна</cp:lastModifiedBy>
  <cp:revision>728</cp:revision>
  <cp:lastPrinted>2021-12-01T14:35:00Z</cp:lastPrinted>
  <dcterms:created xsi:type="dcterms:W3CDTF">2021-06-01T11:30:00Z</dcterms:created>
  <dcterms:modified xsi:type="dcterms:W3CDTF">2021-12-01T14:35:00Z</dcterms:modified>
</cp:coreProperties>
</file>